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80616" w14:textId="5A1021E4" w:rsidR="000E0EAE" w:rsidRDefault="00CD1D68">
      <w:pPr>
        <w:spacing w:before="68"/>
        <w:ind w:left="3728" w:right="3680"/>
        <w:jc w:val="center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M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ND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3"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O</w:t>
      </w:r>
      <w:r>
        <w:rPr>
          <w:b/>
          <w:spacing w:val="-4"/>
          <w:sz w:val="22"/>
          <w:szCs w:val="22"/>
        </w:rPr>
        <w:t>R</w:t>
      </w:r>
      <w:r>
        <w:rPr>
          <w:b/>
          <w:sz w:val="22"/>
          <w:szCs w:val="22"/>
        </w:rPr>
        <w:t>Y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S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3"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>O</w:t>
      </w:r>
      <w:r>
        <w:rPr>
          <w:b/>
          <w:spacing w:val="-3"/>
          <w:sz w:val="22"/>
          <w:szCs w:val="22"/>
        </w:rPr>
        <w:t>S</w:t>
      </w:r>
      <w:r>
        <w:rPr>
          <w:b/>
          <w:spacing w:val="-4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R</w:t>
      </w:r>
      <w:r>
        <w:rPr>
          <w:b/>
          <w:sz w:val="22"/>
          <w:szCs w:val="22"/>
        </w:rPr>
        <w:t>E</w:t>
      </w:r>
    </w:p>
    <w:p w14:paraId="4A3E5C73" w14:textId="77777777" w:rsidR="000E0EAE" w:rsidRDefault="000E0EAE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4431"/>
        <w:gridCol w:w="398"/>
        <w:gridCol w:w="4865"/>
      </w:tblGrid>
      <w:tr w:rsidR="000E0EAE" w14:paraId="0197BA2E" w14:textId="77777777">
        <w:trPr>
          <w:trHeight w:hRule="exact" w:val="334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7554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F147" w14:textId="77777777" w:rsidR="000E0EAE" w:rsidRDefault="00CD1D68">
            <w:pPr>
              <w:spacing w:before="10"/>
              <w:ind w:left="1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CL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21DC" w14:textId="77777777" w:rsidR="000E0EAE" w:rsidRDefault="00CD1D68">
            <w:pPr>
              <w:spacing w:before="10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D26F" w14:textId="05540269" w:rsidR="000E0EAE" w:rsidRDefault="00CD1D68">
            <w:pPr>
              <w:spacing w:before="34"/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pda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</w:t>
            </w:r>
            <w:proofErr w:type="spellStart"/>
            <w:r>
              <w:rPr>
                <w:spacing w:val="-1"/>
                <w:position w:val="7"/>
                <w:sz w:val="14"/>
                <w:szCs w:val="14"/>
              </w:rPr>
              <w:t>t</w:t>
            </w:r>
            <w:r>
              <w:rPr>
                <w:position w:val="7"/>
                <w:sz w:val="14"/>
                <w:szCs w:val="14"/>
              </w:rPr>
              <w:t>h</w:t>
            </w:r>
            <w:proofErr w:type="spellEnd"/>
            <w:r>
              <w:rPr>
                <w:spacing w:val="1"/>
                <w:position w:val="7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Jan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2</w:t>
            </w:r>
            <w:r w:rsidR="003E6179">
              <w:rPr>
                <w:sz w:val="22"/>
                <w:szCs w:val="22"/>
              </w:rPr>
              <w:t>6</w:t>
            </w:r>
          </w:p>
        </w:tc>
      </w:tr>
      <w:tr w:rsidR="000E0EAE" w14:paraId="26A04BD1" w14:textId="77777777">
        <w:trPr>
          <w:trHeight w:hRule="exact" w:val="652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1F9F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F758" w14:textId="77777777" w:rsidR="000E0EAE" w:rsidRDefault="00CD1D68">
            <w:pPr>
              <w:spacing w:before="12" w:line="243" w:lineRule="auto"/>
              <w:ind w:left="114" w:right="103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PPR</w:t>
            </w:r>
            <w:r>
              <w:rPr>
                <w:spacing w:val="-1"/>
                <w:sz w:val="22"/>
                <w:szCs w:val="22"/>
              </w:rPr>
              <w:t>OV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0D57B" w14:textId="77777777" w:rsidR="000E0EAE" w:rsidRDefault="00CD1D68">
            <w:pPr>
              <w:spacing w:before="10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9E0F" w14:textId="2AB4A71E" w:rsidR="000E0EAE" w:rsidRDefault="00935357">
            <w:pPr>
              <w:spacing w:before="34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03-01</w:t>
            </w:r>
            <w:r w:rsidR="003E6179">
              <w:rPr>
                <w:sz w:val="22"/>
                <w:szCs w:val="22"/>
              </w:rPr>
              <w:t>-2025,</w:t>
            </w:r>
            <w:r w:rsidR="003E6179">
              <w:rPr>
                <w:spacing w:val="-9"/>
                <w:sz w:val="22"/>
                <w:szCs w:val="22"/>
              </w:rPr>
              <w:t xml:space="preserve"> </w:t>
            </w:r>
            <w:r w:rsidR="003E6179">
              <w:rPr>
                <w:sz w:val="22"/>
                <w:szCs w:val="22"/>
              </w:rPr>
              <w:t>2025</w:t>
            </w:r>
            <w:r w:rsidR="003E6179">
              <w:rPr>
                <w:spacing w:val="1"/>
                <w:sz w:val="22"/>
                <w:szCs w:val="22"/>
              </w:rPr>
              <w:t>-</w:t>
            </w:r>
            <w:r w:rsidR="003E6179">
              <w:rPr>
                <w:spacing w:val="-3"/>
                <w:sz w:val="22"/>
                <w:szCs w:val="22"/>
              </w:rPr>
              <w:t>2</w:t>
            </w:r>
            <w:r w:rsidR="003E6179">
              <w:rPr>
                <w:spacing w:val="-5"/>
                <w:sz w:val="22"/>
                <w:szCs w:val="22"/>
              </w:rPr>
              <w:t>0</w:t>
            </w:r>
            <w:r w:rsidR="003E6179">
              <w:rPr>
                <w:spacing w:val="-3"/>
                <w:sz w:val="22"/>
                <w:szCs w:val="22"/>
              </w:rPr>
              <w:t>2</w:t>
            </w:r>
            <w:r w:rsidR="003E6179">
              <w:rPr>
                <w:sz w:val="22"/>
                <w:szCs w:val="22"/>
              </w:rPr>
              <w:t>6</w:t>
            </w:r>
          </w:p>
          <w:p w14:paraId="063E7F24" w14:textId="40B354C7" w:rsidR="000E0EAE" w:rsidRDefault="00CD1D68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F.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="00BE6C6E" w:rsidRPr="00BE6C6E">
              <w:rPr>
                <w:sz w:val="22"/>
                <w:szCs w:val="22"/>
                <w:lang w:val="en-IN"/>
              </w:rPr>
              <w:t>Southern/1-44641071562/2025/EOA</w:t>
            </w:r>
            <w:r>
              <w:rPr>
                <w:sz w:val="22"/>
                <w:szCs w:val="22"/>
              </w:rPr>
              <w:t>)</w:t>
            </w:r>
          </w:p>
        </w:tc>
      </w:tr>
      <w:tr w:rsidR="000E0EAE" w14:paraId="15D1BB0A" w14:textId="77777777">
        <w:trPr>
          <w:trHeight w:hRule="exact" w:val="647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4C31" w14:textId="77777777" w:rsidR="000E0EAE" w:rsidRDefault="00CD1D68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E7A4" w14:textId="77777777" w:rsidR="000E0EAE" w:rsidRDefault="00CD1D68">
            <w:pPr>
              <w:spacing w:before="3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5186" w14:textId="77777777" w:rsidR="000E0EAE" w:rsidRDefault="00CD1D68">
            <w:pPr>
              <w:spacing w:before="3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5E71" w14:textId="77777777" w:rsidR="000E0EAE" w:rsidRDefault="000E0EAE">
            <w:pPr>
              <w:spacing w:before="7" w:line="140" w:lineRule="exact"/>
              <w:rPr>
                <w:sz w:val="15"/>
                <w:szCs w:val="15"/>
              </w:rPr>
            </w:pPr>
          </w:p>
          <w:p w14:paraId="0F2EE9F3" w14:textId="3108F53B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 w:rsidR="00463E37">
              <w:rPr>
                <w:sz w:val="22"/>
                <w:szCs w:val="22"/>
              </w:rPr>
              <w:t xml:space="preserve">POLYTECHNIC 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</w:tr>
      <w:tr w:rsidR="000E0EAE" w14:paraId="30778D43" w14:textId="77777777">
        <w:trPr>
          <w:trHeight w:hRule="exact" w:val="1286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251B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58AD" w14:textId="77777777" w:rsidR="000E0EAE" w:rsidRDefault="00CD1D68">
            <w:pPr>
              <w:spacing w:before="2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ADDR</w:t>
            </w:r>
            <w:r>
              <w:rPr>
                <w:sz w:val="22"/>
                <w:szCs w:val="22"/>
              </w:rPr>
              <w:t>ESS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8C7C" w14:textId="77777777" w:rsidR="000E0EAE" w:rsidRDefault="00CD1D68">
            <w:pPr>
              <w:spacing w:before="2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4E41" w14:textId="77777777" w:rsidR="000E0EAE" w:rsidRDefault="000E0EAE">
            <w:pPr>
              <w:spacing w:before="18" w:line="200" w:lineRule="exact"/>
            </w:pPr>
          </w:p>
          <w:p w14:paraId="5A9C1251" w14:textId="77777777" w:rsidR="000E0EAE" w:rsidRDefault="00CD1D68">
            <w:pPr>
              <w:spacing w:line="240" w:lineRule="exact"/>
              <w:ind w:left="109" w:right="216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shn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63155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45CD715D" w14:textId="77777777">
        <w:trPr>
          <w:trHeight w:hRule="exact" w:val="322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0307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0C84" w14:textId="77777777" w:rsidR="000E0EAE" w:rsidRDefault="00CD1D68">
            <w:pPr>
              <w:spacing w:before="10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1039" w14:textId="77777777" w:rsidR="000E0EAE" w:rsidRDefault="00CD1D68">
            <w:pPr>
              <w:spacing w:before="10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C469B" w14:textId="77777777" w:rsidR="000E0EAE" w:rsidRDefault="00CD1D68">
            <w:pPr>
              <w:spacing w:before="2"/>
              <w:ind w:left="10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63155</w:t>
            </w:r>
            <w:r>
              <w:rPr>
                <w:sz w:val="22"/>
                <w:szCs w:val="22"/>
              </w:rPr>
              <w:t>1</w:t>
            </w:r>
          </w:p>
        </w:tc>
      </w:tr>
      <w:tr w:rsidR="000E0EAE" w14:paraId="18D13909" w14:textId="77777777">
        <w:trPr>
          <w:trHeight w:hRule="exact" w:val="319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2DA71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2334" w14:textId="77777777" w:rsidR="000E0EAE" w:rsidRDefault="00CD1D68">
            <w:pPr>
              <w:spacing w:before="7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6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48FF" w14:textId="77777777" w:rsidR="000E0EAE" w:rsidRDefault="00CD1D68">
            <w:pPr>
              <w:spacing w:before="7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46EF" w14:textId="77777777" w:rsidR="000E0EAE" w:rsidRDefault="00CD1D68">
            <w:pPr>
              <w:spacing w:before="2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</w:t>
            </w:r>
          </w:p>
        </w:tc>
      </w:tr>
      <w:tr w:rsidR="000E0EAE" w14:paraId="767EE701" w14:textId="77777777">
        <w:trPr>
          <w:trHeight w:hRule="exact" w:val="225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CB90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1D1F" w14:textId="77777777" w:rsidR="000E0EAE" w:rsidRDefault="00CD1D68">
            <w:pPr>
              <w:spacing w:before="5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ONG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DE85" w14:textId="77777777" w:rsidR="000E0EAE" w:rsidRDefault="00CD1D68">
            <w:pPr>
              <w:spacing w:before="5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F676" w14:textId="21CCFAF3" w:rsidR="00E71067" w:rsidRDefault="00C47A16" w:rsidP="00E71067">
            <w:pPr>
              <w:spacing w:before="28"/>
              <w:ind w:left="2771"/>
              <w:rPr>
                <w:sz w:val="22"/>
                <w:szCs w:val="22"/>
              </w:rPr>
            </w:pPr>
            <w:r>
              <w:pict w14:anchorId="729D523F">
                <v:group id="_x0000_s1041" style="position:absolute;left:0;text-align:left;margin-left:385.1pt;margin-top:26.7pt;width:127.55pt;height:108pt;z-index:-251658240;mso-position-horizontal-relative:page;mso-position-vertical-relative:text" coordorigin="6211,4180" coordsize="2551,216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3" type="#_x0000_t75" style="position:absolute;left:6324;top:4434;width:1788;height:1877">
                    <v:imagedata r:id="rId9" o:title=""/>
                  </v:shape>
                  <v:shape id="_x0000_s1042" type="#_x0000_t75" style="position:absolute;left:6211;top:4180;width:2551;height:2160">
                    <v:imagedata r:id="rId10" o:title=""/>
                  </v:shape>
                  <w10:wrap anchorx="page"/>
                </v:group>
              </w:pict>
            </w:r>
          </w:p>
          <w:p w14:paraId="4FC40ACD" w14:textId="46FFCB91" w:rsidR="000E0EAE" w:rsidRPr="00E71067" w:rsidRDefault="00E71067" w:rsidP="00E71067">
            <w:pPr>
              <w:rPr>
                <w:sz w:val="22"/>
                <w:szCs w:val="22"/>
              </w:rPr>
            </w:pPr>
            <w:r w:rsidRPr="00E71067">
              <w:rPr>
                <w:rFonts w:ascii="Calibri" w:hAnsi="Calibri"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5E316678" wp14:editId="15F8F983">
                  <wp:extent cx="3076575" cy="1190625"/>
                  <wp:effectExtent l="0" t="0" r="9525" b="9525"/>
                  <wp:docPr id="3" name="Picture 3" descr="C:\Users\aks\AppData\Local\Packages\AdobeSystemsIncorporated.AdobePhotoshopExpress_mtcwf2zmmt10c\LocalState\Share\Images\AdobeExpressPhotos_37f5e834694b456190eb0b684aa99697_CopyEd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ks\AppData\Local\Packages\AdobeSystemsIncorporated.AdobePhotoshopExpress_mtcwf2zmmt10c\LocalState\Share\Images\AdobeExpressPhotos_37f5e834694b456190eb0b684aa99697_CopyEd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66" cy="119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EAE" w14:paraId="5CDDE93D" w14:textId="77777777">
        <w:trPr>
          <w:trHeight w:hRule="exact" w:val="65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FEE8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F9B2" w14:textId="77777777" w:rsidR="000E0EAE" w:rsidRDefault="00CD1D68">
            <w:pPr>
              <w:spacing w:before="8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HON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25C2" w14:textId="77777777" w:rsidR="000E0EAE" w:rsidRDefault="00CD1D68">
            <w:pPr>
              <w:spacing w:before="8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8CAC" w14:textId="77777777" w:rsidR="000E0EAE" w:rsidRDefault="000E0EAE">
            <w:pPr>
              <w:spacing w:before="7" w:line="140" w:lineRule="exact"/>
              <w:rPr>
                <w:sz w:val="15"/>
                <w:szCs w:val="15"/>
              </w:rPr>
            </w:pPr>
          </w:p>
          <w:p w14:paraId="1CC56C71" w14:textId="0F9D1AB2" w:rsidR="000E0EAE" w:rsidRDefault="00CD1D68" w:rsidP="00A25CEC">
            <w:pPr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+</w:t>
            </w: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="00A25CEC">
              <w:rPr>
                <w:spacing w:val="-3"/>
                <w:sz w:val="22"/>
                <w:szCs w:val="22"/>
              </w:rPr>
              <w:t>9894870496</w:t>
            </w:r>
          </w:p>
        </w:tc>
      </w:tr>
      <w:tr w:rsidR="000E0EAE" w14:paraId="7305C984" w14:textId="77777777">
        <w:trPr>
          <w:trHeight w:hRule="exact" w:val="64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C039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163C" w14:textId="77777777" w:rsidR="000E0EAE" w:rsidRDefault="00CD1D68">
            <w:pPr>
              <w:spacing w:before="1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HON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D93C" w14:textId="77777777" w:rsidR="000E0EAE" w:rsidRDefault="00CD1D68">
            <w:pPr>
              <w:spacing w:before="1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99AE" w14:textId="77777777" w:rsidR="000E0EAE" w:rsidRDefault="000E0EAE">
            <w:pPr>
              <w:spacing w:before="5" w:line="140" w:lineRule="exact"/>
              <w:rPr>
                <w:sz w:val="15"/>
                <w:szCs w:val="15"/>
              </w:rPr>
            </w:pPr>
          </w:p>
          <w:p w14:paraId="3E0F7B9B" w14:textId="55876C9F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+</w:t>
            </w: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 w:rsidR="00A25CEC">
              <w:rPr>
                <w:spacing w:val="-3"/>
                <w:sz w:val="22"/>
                <w:szCs w:val="22"/>
              </w:rPr>
              <w:t>9994243423</w:t>
            </w:r>
          </w:p>
        </w:tc>
      </w:tr>
      <w:tr w:rsidR="000E0EAE" w14:paraId="6C160E6F" w14:textId="77777777">
        <w:trPr>
          <w:trHeight w:hRule="exact" w:val="321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AF7C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FC7D" w14:textId="77777777" w:rsidR="000E0EAE" w:rsidRDefault="00CD1D68">
            <w:pPr>
              <w:spacing w:before="2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HOUR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3C73" w14:textId="77777777" w:rsidR="000E0EAE" w:rsidRDefault="00CD1D68">
            <w:pPr>
              <w:spacing w:before="2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D6FB" w14:textId="77777777" w:rsidR="000E0EAE" w:rsidRDefault="00CD1D68">
            <w:pPr>
              <w:spacing w:before="2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4.15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M</w:t>
            </w:r>
          </w:p>
        </w:tc>
      </w:tr>
      <w:tr w:rsidR="000E0EAE" w14:paraId="7154CC91" w14:textId="77777777">
        <w:trPr>
          <w:trHeight w:hRule="exact" w:val="647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75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ADE5" w14:textId="77777777" w:rsidR="000E0EAE" w:rsidRDefault="00CD1D68">
            <w:pPr>
              <w:spacing w:before="2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ACAD</w:t>
            </w:r>
            <w:r>
              <w:rPr>
                <w:sz w:val="22"/>
                <w:szCs w:val="22"/>
              </w:rPr>
              <w:t>EM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HOUR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81497" w14:textId="77777777" w:rsidR="000E0EAE" w:rsidRDefault="00CD1D68">
            <w:pPr>
              <w:spacing w:before="2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BBFF" w14:textId="77777777" w:rsidR="000E0EAE" w:rsidRDefault="000E0EAE">
            <w:pPr>
              <w:spacing w:before="8" w:line="140" w:lineRule="exact"/>
              <w:rPr>
                <w:sz w:val="15"/>
                <w:szCs w:val="15"/>
              </w:rPr>
            </w:pPr>
          </w:p>
          <w:p w14:paraId="1BBB08FF" w14:textId="77777777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4.15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M</w:t>
            </w:r>
          </w:p>
        </w:tc>
      </w:tr>
      <w:tr w:rsidR="000E0EAE" w14:paraId="52566EC6" w14:textId="77777777" w:rsidTr="003E6179">
        <w:trPr>
          <w:trHeight w:hRule="exact" w:val="711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BDC7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52BB" w14:textId="77777777" w:rsidR="000E0EAE" w:rsidRDefault="00CD1D68">
            <w:pPr>
              <w:spacing w:before="1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CF29" w14:textId="77777777" w:rsidR="000E0EAE" w:rsidRDefault="00CD1D68">
            <w:pPr>
              <w:spacing w:before="1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3160" w14:textId="060813BD" w:rsidR="000E0EAE" w:rsidRDefault="00C47A16">
            <w:pPr>
              <w:spacing w:before="8"/>
              <w:ind w:left="109"/>
            </w:pPr>
            <w:hyperlink r:id="rId12" w:history="1">
              <w:r w:rsidR="007B2385" w:rsidRPr="002665C4">
                <w:rPr>
                  <w:rStyle w:val="Hyperlink"/>
                  <w:sz w:val="22"/>
                  <w:szCs w:val="22"/>
                  <w:u w:color="0000FF"/>
                </w:rPr>
                <w:t>829tpc</w:t>
              </w:r>
              <w:r w:rsidR="007B2385" w:rsidRPr="002665C4">
                <w:rPr>
                  <w:rStyle w:val="Hyperlink"/>
                  <w:spacing w:val="-4"/>
                  <w:sz w:val="22"/>
                  <w:szCs w:val="22"/>
                  <w:u w:color="0000FF"/>
                </w:rPr>
                <w:t>@</w:t>
              </w:r>
              <w:r w:rsidR="007B2385" w:rsidRPr="002665C4">
                <w:rPr>
                  <w:rStyle w:val="Hyperlink"/>
                  <w:spacing w:val="-1"/>
                  <w:sz w:val="22"/>
                  <w:szCs w:val="22"/>
                  <w:u w:color="0000FF"/>
                </w:rPr>
                <w:t>gmail.com</w:t>
              </w:r>
            </w:hyperlink>
          </w:p>
          <w:p w14:paraId="66BF4211" w14:textId="77777777" w:rsidR="003E6179" w:rsidRDefault="003E6179" w:rsidP="007B2385">
            <w:pPr>
              <w:spacing w:before="8"/>
              <w:ind w:left="109"/>
              <w:rPr>
                <w:sz w:val="22"/>
                <w:szCs w:val="22"/>
              </w:rPr>
            </w:pPr>
          </w:p>
        </w:tc>
      </w:tr>
      <w:tr w:rsidR="000E0EAE" w14:paraId="033F4548" w14:textId="77777777">
        <w:trPr>
          <w:trHeight w:hRule="exact" w:val="321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91A6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6079" w14:textId="77777777" w:rsidR="000E0EAE" w:rsidRDefault="00CD1D68">
            <w:pPr>
              <w:spacing w:before="8"/>
              <w:ind w:left="1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F39F" w14:textId="77777777" w:rsidR="000E0EAE" w:rsidRDefault="00CD1D68">
            <w:pPr>
              <w:spacing w:before="8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09A9" w14:textId="37271676" w:rsidR="000E0EAE" w:rsidRPr="00225E65" w:rsidRDefault="00225E65" w:rsidP="00B46819">
            <w:pPr>
              <w:spacing w:before="1"/>
              <w:rPr>
                <w:sz w:val="24"/>
                <w:szCs w:val="24"/>
              </w:rPr>
            </w:pPr>
            <w:r w:rsidRPr="00225E65">
              <w:rPr>
                <w:sz w:val="24"/>
                <w:szCs w:val="24"/>
              </w:rPr>
              <w:t>www.thirumalai</w:t>
            </w:r>
            <w:r w:rsidR="00B46819">
              <w:rPr>
                <w:sz w:val="24"/>
                <w:szCs w:val="24"/>
              </w:rPr>
              <w:t>polytechniccollege.com</w:t>
            </w:r>
          </w:p>
        </w:tc>
      </w:tr>
      <w:tr w:rsidR="000E0EAE" w14:paraId="2EE3C1AE" w14:textId="77777777">
        <w:trPr>
          <w:trHeight w:hRule="exact" w:val="648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8711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5B97" w14:textId="77777777" w:rsidR="000E0EAE" w:rsidRDefault="00CD1D68">
            <w:pPr>
              <w:spacing w:before="9" w:line="243" w:lineRule="auto"/>
              <w:ind w:left="114" w:right="34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EST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LW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741E" w14:textId="77777777" w:rsidR="000E0EAE" w:rsidRDefault="00CD1D68">
            <w:pPr>
              <w:spacing w:before="6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6895" w14:textId="77777777" w:rsidR="000E0EAE" w:rsidRDefault="000E0EAE">
            <w:pPr>
              <w:spacing w:before="5" w:line="140" w:lineRule="exact"/>
              <w:rPr>
                <w:sz w:val="15"/>
                <w:szCs w:val="15"/>
              </w:rPr>
            </w:pPr>
          </w:p>
          <w:p w14:paraId="6688F31E" w14:textId="77777777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</w:tr>
      <w:tr w:rsidR="000E0EAE" w14:paraId="785CDB86" w14:textId="77777777">
        <w:trPr>
          <w:trHeight w:hRule="exact"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0CBF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E1BD" w14:textId="77777777" w:rsidR="000E0EAE" w:rsidRDefault="00CD1D68">
            <w:pPr>
              <w:spacing w:before="9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EST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7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EE4B" w14:textId="77777777" w:rsidR="000E0EAE" w:rsidRDefault="00CD1D68">
            <w:pPr>
              <w:spacing w:before="9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9CE5" w14:textId="77777777" w:rsidR="000E0EAE" w:rsidRDefault="00CD1D68">
            <w:pPr>
              <w:spacing w:before="13"/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hennai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65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</w:tr>
      <w:tr w:rsidR="000E0EAE" w14:paraId="27393634" w14:textId="77777777">
        <w:trPr>
          <w:trHeight w:hRule="exact" w:val="319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97D2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1BBE" w14:textId="77777777" w:rsidR="000E0EAE" w:rsidRDefault="00CD1D68">
            <w:pPr>
              <w:spacing w:before="2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3AAB" w14:textId="77777777" w:rsidR="000E0EAE" w:rsidRDefault="00CD1D68">
            <w:pPr>
              <w:spacing w:before="2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6226" w14:textId="77777777" w:rsidR="000E0EAE" w:rsidRDefault="00CD1D68">
            <w:pPr>
              <w:spacing w:before="2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</w:tr>
      <w:tr w:rsidR="000E0EAE" w14:paraId="2056BD16" w14:textId="77777777">
        <w:trPr>
          <w:trHeight w:hRule="exact" w:val="321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4008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5643" w14:textId="77777777" w:rsidR="000E0EAE" w:rsidRDefault="00CD1D68">
            <w:pPr>
              <w:spacing w:before="5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GOR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1)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1CA2" w14:textId="77777777" w:rsidR="000E0EAE" w:rsidRDefault="00CD1D68">
            <w:pPr>
              <w:spacing w:before="5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59F4" w14:textId="77777777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on</w:t>
            </w:r>
            <w:r>
              <w:rPr>
                <w:spacing w:val="-9"/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y</w:t>
            </w:r>
          </w:p>
        </w:tc>
      </w:tr>
      <w:tr w:rsidR="000E0EAE" w14:paraId="561B30DE" w14:textId="77777777">
        <w:trPr>
          <w:trHeight w:hRule="exact" w:val="33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0A77F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676F2" w14:textId="77777777" w:rsidR="000E0EAE" w:rsidRDefault="00CD1D68">
            <w:pPr>
              <w:spacing w:before="8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GOR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2)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0A83" w14:textId="77777777" w:rsidR="000E0EAE" w:rsidRDefault="00CD1D68">
            <w:pPr>
              <w:spacing w:before="8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334F" w14:textId="77777777" w:rsidR="000E0EAE" w:rsidRDefault="00CD1D68">
            <w:pPr>
              <w:spacing w:before="13"/>
              <w:ind w:left="10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6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Edu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</w:tr>
      <w:tr w:rsidR="000E0EAE" w14:paraId="3A16C6FA" w14:textId="77777777">
        <w:trPr>
          <w:trHeight w:hRule="exact" w:val="566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EA650" w14:textId="77777777" w:rsidR="000E0EAE" w:rsidRDefault="00CD1D68">
            <w:pPr>
              <w:spacing w:before="9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39F5" w14:textId="77777777" w:rsidR="000E0EAE" w:rsidRDefault="00CD1D68">
            <w:pPr>
              <w:spacing w:before="9" w:line="245" w:lineRule="auto"/>
              <w:ind w:left="114" w:right="149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 T</w:t>
            </w:r>
            <w:r>
              <w:rPr>
                <w:spacing w:val="-6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5"/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6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Y</w:t>
            </w:r>
            <w:r>
              <w:rPr>
                <w:spacing w:val="-6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6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F3F3F" w14:textId="77777777" w:rsidR="000E0EAE" w:rsidRDefault="00CD1D68">
            <w:pPr>
              <w:spacing w:before="9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4C86" w14:textId="77777777" w:rsidR="000E0EAE" w:rsidRDefault="000E0EAE">
            <w:pPr>
              <w:spacing w:before="2" w:line="120" w:lineRule="exact"/>
              <w:rPr>
                <w:sz w:val="12"/>
                <w:szCs w:val="12"/>
              </w:rPr>
            </w:pPr>
          </w:p>
          <w:p w14:paraId="2F967517" w14:textId="77777777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nchi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hna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Educa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onal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</w:p>
        </w:tc>
      </w:tr>
      <w:tr w:rsidR="000E0EAE" w14:paraId="13FCF310" w14:textId="77777777">
        <w:trPr>
          <w:trHeight w:hRule="exact" w:val="335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3393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33E36" w14:textId="77777777" w:rsidR="000E0EAE" w:rsidRDefault="00CD1D68">
            <w:pPr>
              <w:spacing w:before="2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ANI</w:t>
            </w:r>
            <w:r>
              <w:rPr>
                <w:spacing w:val="-3"/>
                <w:sz w:val="22"/>
                <w:szCs w:val="22"/>
              </w:rPr>
              <w:t>Z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4CC0" w14:textId="77777777" w:rsidR="000E0EAE" w:rsidRDefault="00CD1D68">
            <w:pPr>
              <w:spacing w:before="2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1EE5" w14:textId="77777777" w:rsidR="000E0EAE" w:rsidRDefault="00CD1D68">
            <w:pPr>
              <w:spacing w:before="9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</w:p>
        </w:tc>
      </w:tr>
      <w:tr w:rsidR="000E0EAE" w14:paraId="27551CF5" w14:textId="77777777">
        <w:trPr>
          <w:trHeight w:hRule="exact" w:val="984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654F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76E4" w14:textId="77777777" w:rsidR="000E0EAE" w:rsidRDefault="00CD1D68">
            <w:pPr>
              <w:spacing w:before="1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ADDR</w:t>
            </w:r>
            <w:r>
              <w:rPr>
                <w:sz w:val="22"/>
                <w:szCs w:val="22"/>
              </w:rPr>
              <w:t>ESS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ANI</w:t>
            </w:r>
            <w:r>
              <w:rPr>
                <w:spacing w:val="-3"/>
                <w:sz w:val="22"/>
                <w:szCs w:val="22"/>
              </w:rPr>
              <w:t>Z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F7F3" w14:textId="77777777" w:rsidR="000E0EAE" w:rsidRDefault="00CD1D68">
            <w:pPr>
              <w:spacing w:before="1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E725" w14:textId="77777777" w:rsidR="000E0EAE" w:rsidRDefault="00CD1D68">
            <w:pPr>
              <w:spacing w:before="3" w:line="240" w:lineRule="exact"/>
              <w:ind w:left="109" w:right="215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shn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63155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0D9E00B3" w14:textId="77777777">
        <w:trPr>
          <w:trHeight w:hRule="exact"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A46C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664C" w14:textId="77777777" w:rsidR="000E0EAE" w:rsidRDefault="00CD1D68">
            <w:pPr>
              <w:spacing w:before="8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3"/>
                <w:sz w:val="22"/>
                <w:szCs w:val="22"/>
              </w:rPr>
              <w:t>ERE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721C" w14:textId="77777777" w:rsidR="000E0EAE" w:rsidRDefault="00CD1D68">
            <w:pPr>
              <w:spacing w:before="8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89CB" w14:textId="77777777" w:rsidR="000E0EAE" w:rsidRDefault="00CD1D68">
            <w:pPr>
              <w:spacing w:before="13"/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ar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0EAE" w14:paraId="7D64A65E" w14:textId="77777777">
        <w:trPr>
          <w:trHeight w:hRule="exact" w:val="336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D7F3D" w14:textId="77777777" w:rsidR="000E0EAE" w:rsidRDefault="000E0EAE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70115" w14:textId="77777777" w:rsidR="000E0EAE" w:rsidRDefault="00CD1D68">
            <w:pPr>
              <w:spacing w:before="1"/>
              <w:ind w:left="1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RA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DA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45C5" w14:textId="77777777" w:rsidR="000E0EAE" w:rsidRDefault="00CD1D68">
            <w:pPr>
              <w:spacing w:before="1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4BF5" w14:textId="77777777" w:rsidR="000E0EAE" w:rsidRDefault="00CD1D68">
            <w:pPr>
              <w:spacing w:before="6"/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</w:t>
            </w:r>
            <w:r>
              <w:rPr>
                <w:spacing w:val="1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09</w:t>
            </w:r>
            <w:r>
              <w:rPr>
                <w:spacing w:val="1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19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</w:p>
        </w:tc>
      </w:tr>
      <w:tr w:rsidR="00225E65" w14:paraId="54FBCF90" w14:textId="77777777">
        <w:trPr>
          <w:trHeight w:hRule="exact" w:val="34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5ABA" w14:textId="77777777" w:rsidR="00225E65" w:rsidRDefault="00225E65" w:rsidP="00225E65"/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431A" w14:textId="77777777" w:rsidR="00225E65" w:rsidRDefault="00225E65" w:rsidP="00225E65">
            <w:pPr>
              <w:spacing w:before="1"/>
              <w:ind w:left="1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pacing w:val="-3"/>
                <w:sz w:val="22"/>
                <w:szCs w:val="22"/>
              </w:rPr>
              <w:t>Z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F265" w14:textId="77777777" w:rsidR="00225E65" w:rsidRDefault="00225E65" w:rsidP="00225E65">
            <w:pPr>
              <w:spacing w:before="1"/>
              <w:ind w:left="1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DE24" w14:textId="1E1BD21F" w:rsidR="00225E65" w:rsidRDefault="00CD1D68" w:rsidP="00225E65">
            <w:pPr>
              <w:spacing w:before="6"/>
              <w:ind w:left="109"/>
              <w:rPr>
                <w:sz w:val="22"/>
                <w:szCs w:val="22"/>
              </w:rPr>
            </w:pPr>
            <w:r w:rsidRPr="00225E65">
              <w:rPr>
                <w:sz w:val="24"/>
                <w:szCs w:val="24"/>
              </w:rPr>
              <w:t>www.thirumalai</w:t>
            </w:r>
            <w:r>
              <w:rPr>
                <w:sz w:val="24"/>
                <w:szCs w:val="24"/>
              </w:rPr>
              <w:t>polytechniccollege.com</w:t>
            </w:r>
          </w:p>
        </w:tc>
      </w:tr>
    </w:tbl>
    <w:p w14:paraId="5B56A1E6" w14:textId="77777777" w:rsidR="000E0EAE" w:rsidRDefault="000E0EAE">
      <w:pPr>
        <w:sectPr w:rsidR="000E0EAE">
          <w:pgSz w:w="11940" w:h="16860"/>
          <w:pgMar w:top="800" w:right="780" w:bottom="280" w:left="740" w:header="720" w:footer="720" w:gutter="0"/>
          <w:cols w:space="720"/>
        </w:sectPr>
      </w:pPr>
    </w:p>
    <w:p w14:paraId="258DE58C" w14:textId="77777777" w:rsidR="000E0EAE" w:rsidRDefault="000E0EAE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2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392"/>
        <w:gridCol w:w="427"/>
        <w:gridCol w:w="4962"/>
      </w:tblGrid>
      <w:tr w:rsidR="000E0EAE" w14:paraId="164AF69A" w14:textId="77777777">
        <w:trPr>
          <w:trHeight w:hRule="exact" w:val="3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0267" w14:textId="77777777" w:rsidR="000E0EAE" w:rsidRDefault="00CD1D68">
            <w:pPr>
              <w:spacing w:before="10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FB64" w14:textId="77777777" w:rsidR="000E0EAE" w:rsidRDefault="00CD1D68">
            <w:pPr>
              <w:spacing w:before="10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FA3B" w14:textId="77777777" w:rsidR="000E0EAE" w:rsidRDefault="00CD1D68">
            <w:pPr>
              <w:spacing w:before="10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672D" w14:textId="1D67E201" w:rsidR="000E0EAE" w:rsidRDefault="00CD1D68" w:rsidP="00CD1D68">
            <w:pPr>
              <w:spacing w:before="15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</w:tr>
      <w:tr w:rsidR="000E0EAE" w14:paraId="6E0F3DFB" w14:textId="77777777">
        <w:trPr>
          <w:trHeight w:hRule="exact" w:val="56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2FD6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EFFEE" w14:textId="77777777" w:rsidR="000E0EAE" w:rsidRDefault="00CD1D68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X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297A" w14:textId="77777777" w:rsidR="000E0EAE" w:rsidRDefault="00CD1D68">
            <w:pPr>
              <w:spacing w:before="3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E2E5" w14:textId="77777777" w:rsidR="000E0EAE" w:rsidRDefault="000E0EAE">
            <w:pPr>
              <w:spacing w:before="6" w:line="100" w:lineRule="exact"/>
              <w:rPr>
                <w:sz w:val="11"/>
                <w:szCs w:val="11"/>
              </w:rPr>
            </w:pPr>
          </w:p>
          <w:p w14:paraId="6EA94028" w14:textId="77777777" w:rsidR="000E0EAE" w:rsidRDefault="00CD1D68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</w:tr>
      <w:tr w:rsidR="000E0EAE" w14:paraId="362C8156" w14:textId="77777777">
        <w:trPr>
          <w:trHeight w:hRule="exact" w:val="56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C556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5786" w14:textId="77777777" w:rsidR="000E0EAE" w:rsidRDefault="00CD1D68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HON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7D02" w14:textId="77777777" w:rsidR="000E0EAE" w:rsidRDefault="00CD1D68">
            <w:pPr>
              <w:spacing w:before="3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7A96" w14:textId="77777777" w:rsidR="000E0EAE" w:rsidRDefault="000E0EAE">
            <w:pPr>
              <w:spacing w:before="6" w:line="100" w:lineRule="exact"/>
              <w:rPr>
                <w:sz w:val="11"/>
                <w:szCs w:val="11"/>
              </w:rPr>
            </w:pPr>
          </w:p>
          <w:p w14:paraId="0941A390" w14:textId="05E6A833" w:rsidR="000E0EAE" w:rsidRDefault="00CD1D68">
            <w:pPr>
              <w:ind w:left="10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+</w:t>
            </w: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9"/>
                <w:sz w:val="22"/>
                <w:szCs w:val="22"/>
              </w:rPr>
              <w:t>9894870496</w:t>
            </w:r>
          </w:p>
        </w:tc>
      </w:tr>
      <w:tr w:rsidR="000E0EAE" w14:paraId="4CE30F39" w14:textId="77777777">
        <w:trPr>
          <w:trHeight w:hRule="exact" w:val="55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98A8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4BC1" w14:textId="77777777" w:rsidR="000E0EAE" w:rsidRDefault="00CD1D68">
            <w:pPr>
              <w:spacing w:before="8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HON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OD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2C71" w14:textId="77777777" w:rsidR="000E0EAE" w:rsidRDefault="00CD1D68">
            <w:pPr>
              <w:spacing w:before="8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B228" w14:textId="77777777" w:rsidR="000E0EAE" w:rsidRDefault="000E0EAE">
            <w:pPr>
              <w:spacing w:before="2" w:line="100" w:lineRule="exact"/>
              <w:rPr>
                <w:sz w:val="11"/>
                <w:szCs w:val="11"/>
              </w:rPr>
            </w:pPr>
          </w:p>
          <w:p w14:paraId="468A90D5" w14:textId="1EAF45AC" w:rsidR="000E0EAE" w:rsidRDefault="00CD1D68">
            <w:pPr>
              <w:ind w:left="10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+</w:t>
            </w: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9677797550</w:t>
            </w:r>
          </w:p>
        </w:tc>
      </w:tr>
      <w:tr w:rsidR="000E0EAE" w14:paraId="5346D155" w14:textId="77777777">
        <w:trPr>
          <w:trHeight w:hRule="exact" w:val="56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E15D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7697" w14:textId="77777777" w:rsidR="000E0EAE" w:rsidRDefault="00CD1D68">
            <w:pPr>
              <w:spacing w:before="9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5579" w14:textId="77777777" w:rsidR="000E0EAE" w:rsidRDefault="00CD1D68">
            <w:pPr>
              <w:spacing w:before="9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0274" w14:textId="77777777" w:rsidR="00CD1D68" w:rsidRDefault="00C47A16" w:rsidP="00CD1D68">
            <w:pPr>
              <w:spacing w:before="8"/>
              <w:ind w:left="109"/>
            </w:pPr>
            <w:hyperlink r:id="rId13" w:history="1">
              <w:r w:rsidR="00CD1D68" w:rsidRPr="002665C4">
                <w:rPr>
                  <w:rStyle w:val="Hyperlink"/>
                  <w:sz w:val="22"/>
                  <w:szCs w:val="22"/>
                  <w:u w:color="0000FF"/>
                </w:rPr>
                <w:t>829tpc</w:t>
              </w:r>
              <w:r w:rsidR="00CD1D68" w:rsidRPr="002665C4">
                <w:rPr>
                  <w:rStyle w:val="Hyperlink"/>
                  <w:spacing w:val="-4"/>
                  <w:sz w:val="22"/>
                  <w:szCs w:val="22"/>
                  <w:u w:color="0000FF"/>
                </w:rPr>
                <w:t>@</w:t>
              </w:r>
              <w:r w:rsidR="00CD1D68" w:rsidRPr="002665C4">
                <w:rPr>
                  <w:rStyle w:val="Hyperlink"/>
                  <w:spacing w:val="-1"/>
                  <w:sz w:val="22"/>
                  <w:szCs w:val="22"/>
                  <w:u w:color="0000FF"/>
                </w:rPr>
                <w:t>gmail.com</w:t>
              </w:r>
            </w:hyperlink>
          </w:p>
          <w:p w14:paraId="33FEDBE6" w14:textId="6D9B461F" w:rsidR="00225E65" w:rsidRPr="00225E65" w:rsidRDefault="00225E65" w:rsidP="00225E65">
            <w:pPr>
              <w:rPr>
                <w:sz w:val="22"/>
                <w:szCs w:val="22"/>
              </w:rPr>
            </w:pPr>
          </w:p>
        </w:tc>
      </w:tr>
      <w:tr w:rsidR="000E0EAE" w14:paraId="5144E2CE" w14:textId="77777777">
        <w:trPr>
          <w:trHeight w:hRule="exact" w:val="56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8E5B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2926" w14:textId="77777777" w:rsidR="000E0EAE" w:rsidRDefault="00CD1D68">
            <w:pPr>
              <w:spacing w:before="9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8CD0" w14:textId="77777777" w:rsidR="000E0EAE" w:rsidRDefault="00CD1D68">
            <w:pPr>
              <w:spacing w:before="9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5677" w14:textId="6612EF7C" w:rsidR="000E0EAE" w:rsidRPr="00CD1D68" w:rsidRDefault="00CD1D68" w:rsidP="00CD1D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M.TECH.</w:t>
            </w:r>
            <w:r w:rsidR="00DC0AE7">
              <w:rPr>
                <w:sz w:val="24"/>
                <w:szCs w:val="24"/>
              </w:rPr>
              <w:t>(CEM)</w:t>
            </w:r>
          </w:p>
        </w:tc>
      </w:tr>
      <w:tr w:rsidR="000E0EAE" w14:paraId="2DC6D87D" w14:textId="77777777">
        <w:trPr>
          <w:trHeight w:hRule="exact" w:val="64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CEED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4EFC" w14:textId="77777777" w:rsidR="000E0EAE" w:rsidRDefault="00CD1D68">
            <w:pPr>
              <w:spacing w:before="5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ELD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PEC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Z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012C" w14:textId="77777777" w:rsidR="000E0EAE" w:rsidRDefault="00CD1D68">
            <w:pPr>
              <w:spacing w:before="5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8D6D8" w14:textId="3B3DE18C" w:rsidR="000E0EAE" w:rsidRDefault="00DC0AE7">
            <w:pPr>
              <w:spacing w:before="10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CONSTRUCTION ENGINEERING &amp; MANAGEMENT</w:t>
            </w:r>
          </w:p>
        </w:tc>
      </w:tr>
      <w:tr w:rsidR="000E0EAE" w14:paraId="4525FB61" w14:textId="77777777">
        <w:trPr>
          <w:trHeight w:hRule="exact" w:val="56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F9D8" w14:textId="77777777" w:rsidR="000E0EAE" w:rsidRDefault="00CD1D68">
            <w:pPr>
              <w:spacing w:before="2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A36C" w14:textId="77777777" w:rsidR="000E0EAE" w:rsidRDefault="00CD1D68">
            <w:pPr>
              <w:spacing w:before="2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TY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1271" w14:textId="77777777" w:rsidR="000E0EAE" w:rsidRDefault="00CD1D68">
            <w:pPr>
              <w:spacing w:before="2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5956" w14:textId="1F8F5909" w:rsidR="000E0EAE" w:rsidRDefault="00CD1D68" w:rsidP="00CD1D68">
            <w:pPr>
              <w:spacing w:before="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DIRECTORATE OF TECHNICAL EDUCATION</w:t>
            </w:r>
          </w:p>
        </w:tc>
      </w:tr>
      <w:tr w:rsidR="000E0EAE" w14:paraId="451EEDCB" w14:textId="77777777">
        <w:trPr>
          <w:trHeight w:hRule="exact" w:val="5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887C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5EB7E" w14:textId="77777777" w:rsidR="000E0EAE" w:rsidRDefault="00CD1D68">
            <w:pPr>
              <w:spacing w:before="8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RES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1092" w14:textId="77777777" w:rsidR="000E0EAE" w:rsidRDefault="00CD1D68">
            <w:pPr>
              <w:spacing w:before="8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9C09" w14:textId="3AAC0234" w:rsidR="000E0EAE" w:rsidRDefault="00CD1D68">
            <w:pPr>
              <w:spacing w:before="10"/>
              <w:ind w:left="108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-3"/>
                <w:sz w:val="22"/>
                <w:szCs w:val="22"/>
              </w:rPr>
              <w:t>y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hennai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600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02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361C4B97" w14:textId="77777777">
        <w:trPr>
          <w:trHeight w:hRule="exact" w:val="55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6D7F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786D" w14:textId="77777777" w:rsidR="000E0EAE" w:rsidRDefault="00CD1D68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DEE5" w14:textId="77777777" w:rsidR="000E0EAE" w:rsidRDefault="00CD1D68">
            <w:pPr>
              <w:spacing w:before="3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9CE2" w14:textId="28065574" w:rsidR="000E0EAE" w:rsidRDefault="00DC0AE7">
            <w:pPr>
              <w:spacing w:before="3"/>
              <w:ind w:left="60"/>
              <w:rPr>
                <w:sz w:val="22"/>
                <w:szCs w:val="22"/>
              </w:rPr>
            </w:pPr>
            <w:r w:rsidRPr="00DC0AE7">
              <w:rPr>
                <w:spacing w:val="-3"/>
                <w:sz w:val="22"/>
                <w:szCs w:val="22"/>
              </w:rPr>
              <w:t>https://dte.tn.gov.in/</w:t>
            </w:r>
          </w:p>
        </w:tc>
      </w:tr>
      <w:tr w:rsidR="000E0EAE" w14:paraId="04048687" w14:textId="77777777">
        <w:trPr>
          <w:trHeight w:hRule="exact" w:val="33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CB040" w14:textId="77777777" w:rsidR="000E0EAE" w:rsidRDefault="000E0EAE"/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283A2" w14:textId="77777777" w:rsidR="000E0EAE" w:rsidRDefault="00CD1D68">
            <w:pPr>
              <w:spacing w:before="4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FF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A569" w14:textId="77777777" w:rsidR="000E0EAE" w:rsidRDefault="00CD1D68">
            <w:pPr>
              <w:spacing w:before="4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7287" w14:textId="16090CDF" w:rsidR="000E0EAE" w:rsidRDefault="00DC0AE7">
            <w:r>
              <w:t>2025-2026</w:t>
            </w:r>
          </w:p>
        </w:tc>
      </w:tr>
      <w:tr w:rsidR="000E0EAE" w14:paraId="45099C12" w14:textId="77777777">
        <w:trPr>
          <w:trHeight w:hRule="exact" w:val="112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A895" w14:textId="77777777" w:rsidR="000E0EAE" w:rsidRDefault="00CD1D68">
            <w:pPr>
              <w:spacing w:before="9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372A" w14:textId="77777777" w:rsidR="000E0EAE" w:rsidRDefault="00CD1D68">
            <w:pPr>
              <w:spacing w:before="9" w:line="243" w:lineRule="auto"/>
              <w:ind w:left="110" w:right="2"/>
              <w:jc w:val="both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RNANC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BOAR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QU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NC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MEET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ST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3AB2" w14:textId="77777777" w:rsidR="000E0EAE" w:rsidRDefault="00CD1D68">
            <w:pPr>
              <w:spacing w:before="9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A2D8" w14:textId="77777777" w:rsidR="000E0EAE" w:rsidRDefault="000E0EAE">
            <w:pPr>
              <w:spacing w:before="5" w:line="100" w:lineRule="exact"/>
              <w:rPr>
                <w:sz w:val="11"/>
                <w:szCs w:val="11"/>
              </w:rPr>
            </w:pPr>
          </w:p>
          <w:p w14:paraId="5B0E0CB0" w14:textId="77777777" w:rsidR="000E0EAE" w:rsidRDefault="00CD1D68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</w:p>
        </w:tc>
      </w:tr>
    </w:tbl>
    <w:p w14:paraId="1CB53A1B" w14:textId="77777777" w:rsidR="000E0EAE" w:rsidRDefault="000E0EAE">
      <w:pPr>
        <w:spacing w:before="5" w:line="180" w:lineRule="exact"/>
        <w:rPr>
          <w:sz w:val="19"/>
          <w:szCs w:val="19"/>
        </w:rPr>
      </w:pPr>
    </w:p>
    <w:p w14:paraId="6F82CFEF" w14:textId="77777777" w:rsidR="000E0EAE" w:rsidRDefault="000E0EAE">
      <w:pPr>
        <w:spacing w:line="200" w:lineRule="exact"/>
      </w:pPr>
    </w:p>
    <w:p w14:paraId="086FF186" w14:textId="77777777" w:rsidR="000E0EAE" w:rsidRDefault="00CD1D68">
      <w:pPr>
        <w:spacing w:before="32"/>
        <w:ind w:left="3850" w:right="4411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L</w:t>
      </w:r>
      <w:r>
        <w:rPr>
          <w:b/>
          <w:sz w:val="22"/>
          <w:szCs w:val="22"/>
          <w:u w:val="thick" w:color="000000"/>
        </w:rPr>
        <w:t>IST</w:t>
      </w:r>
      <w:r>
        <w:rPr>
          <w:b/>
          <w:spacing w:val="-6"/>
          <w:sz w:val="22"/>
          <w:szCs w:val="22"/>
          <w:u w:val="thick" w:color="000000"/>
        </w:rPr>
        <w:t xml:space="preserve"> </w:t>
      </w:r>
      <w:r>
        <w:rPr>
          <w:b/>
          <w:spacing w:val="1"/>
          <w:sz w:val="22"/>
          <w:szCs w:val="22"/>
          <w:u w:val="thick" w:color="000000"/>
        </w:rPr>
        <w:t>O</w:t>
      </w:r>
      <w:r>
        <w:rPr>
          <w:b/>
          <w:sz w:val="22"/>
          <w:szCs w:val="22"/>
          <w:u w:val="thick" w:color="000000"/>
        </w:rPr>
        <w:t>F</w:t>
      </w:r>
      <w:r>
        <w:rPr>
          <w:b/>
          <w:spacing w:val="-13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TRU</w:t>
      </w:r>
      <w:r>
        <w:rPr>
          <w:b/>
          <w:sz w:val="22"/>
          <w:szCs w:val="22"/>
          <w:u w:val="thick" w:color="000000"/>
        </w:rPr>
        <w:t>ST</w:t>
      </w:r>
      <w:r>
        <w:rPr>
          <w:b/>
          <w:spacing w:val="-1"/>
          <w:sz w:val="22"/>
          <w:szCs w:val="22"/>
          <w:u w:val="thick" w:color="000000"/>
        </w:rPr>
        <w:t xml:space="preserve"> 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1"/>
          <w:sz w:val="22"/>
          <w:szCs w:val="22"/>
          <w:u w:val="thick" w:color="000000"/>
        </w:rPr>
        <w:t>B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4"/>
          <w:sz w:val="22"/>
          <w:szCs w:val="22"/>
          <w:u w:val="thick" w:color="000000"/>
        </w:rPr>
        <w:t>R</w:t>
      </w:r>
      <w:r>
        <w:rPr>
          <w:b/>
          <w:sz w:val="22"/>
          <w:szCs w:val="22"/>
          <w:u w:val="thick" w:color="000000"/>
        </w:rPr>
        <w:t>S</w:t>
      </w:r>
    </w:p>
    <w:p w14:paraId="49915228" w14:textId="77777777" w:rsidR="000E0EAE" w:rsidRDefault="000E0EAE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3212"/>
        <w:gridCol w:w="2127"/>
        <w:gridCol w:w="1985"/>
        <w:gridCol w:w="3025"/>
      </w:tblGrid>
      <w:tr w:rsidR="000E0EAE" w14:paraId="76B20A89" w14:textId="77777777">
        <w:trPr>
          <w:trHeight w:hRule="exact" w:val="59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B660" w14:textId="77777777" w:rsidR="000E0EAE" w:rsidRDefault="00CD1D68">
            <w:pPr>
              <w:spacing w:before="2" w:line="243" w:lineRule="auto"/>
              <w:ind w:left="113" w:right="32" w:firstLine="79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-4"/>
                <w:sz w:val="22"/>
                <w:szCs w:val="22"/>
              </w:rPr>
              <w:t>NO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65A6" w14:textId="77777777" w:rsidR="000E0EAE" w:rsidRDefault="000E0EAE">
            <w:pPr>
              <w:spacing w:before="2" w:line="120" w:lineRule="exact"/>
              <w:rPr>
                <w:sz w:val="12"/>
                <w:szCs w:val="12"/>
              </w:rPr>
            </w:pPr>
          </w:p>
          <w:p w14:paraId="5C969D45" w14:textId="77777777" w:rsidR="000E0EAE" w:rsidRDefault="00CD1D68">
            <w:pPr>
              <w:ind w:left="1245" w:right="1221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4599" w14:textId="77777777" w:rsidR="000E0EAE" w:rsidRDefault="00CD1D68">
            <w:pPr>
              <w:spacing w:before="83"/>
              <w:ind w:left="19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6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5"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IC</w:t>
            </w:r>
            <w:r>
              <w:rPr>
                <w:b/>
                <w:spacing w:val="-6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B6C7" w14:textId="77777777" w:rsidR="000E0EAE" w:rsidRDefault="000E0EAE">
            <w:pPr>
              <w:spacing w:before="2" w:line="120" w:lineRule="exact"/>
              <w:rPr>
                <w:sz w:val="12"/>
                <w:szCs w:val="12"/>
              </w:rPr>
            </w:pPr>
          </w:p>
          <w:p w14:paraId="52BED2F9" w14:textId="77777777" w:rsidR="000E0EAE" w:rsidRDefault="00CD1D68">
            <w:pPr>
              <w:ind w:left="411" w:right="-3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7CD6" w14:textId="77777777" w:rsidR="000E0EAE" w:rsidRDefault="00CD1D68">
            <w:pPr>
              <w:spacing w:before="83"/>
              <w:ind w:left="49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0E0EAE" w14:paraId="270CC061" w14:textId="77777777">
        <w:trPr>
          <w:trHeight w:hRule="exact" w:val="132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B2015" w14:textId="77777777" w:rsidR="000E0EAE" w:rsidRDefault="000E0EAE">
            <w:pPr>
              <w:spacing w:before="2" w:line="100" w:lineRule="exact"/>
              <w:rPr>
                <w:sz w:val="10"/>
                <w:szCs w:val="10"/>
              </w:rPr>
            </w:pPr>
          </w:p>
          <w:p w14:paraId="081A9847" w14:textId="77777777" w:rsidR="000E0EAE" w:rsidRDefault="000E0EAE">
            <w:pPr>
              <w:spacing w:line="200" w:lineRule="exact"/>
            </w:pPr>
          </w:p>
          <w:p w14:paraId="7F509CAD" w14:textId="77777777" w:rsidR="000E0EAE" w:rsidRDefault="000E0EAE">
            <w:pPr>
              <w:spacing w:line="200" w:lineRule="exact"/>
            </w:pPr>
          </w:p>
          <w:p w14:paraId="5297A497" w14:textId="77777777" w:rsidR="000E0EAE" w:rsidRDefault="000E0EAE">
            <w:pPr>
              <w:spacing w:line="200" w:lineRule="exact"/>
            </w:pPr>
          </w:p>
          <w:p w14:paraId="1E92058E" w14:textId="77777777" w:rsidR="000E0EAE" w:rsidRDefault="000E0EAE">
            <w:pPr>
              <w:spacing w:line="200" w:lineRule="exact"/>
            </w:pPr>
          </w:p>
          <w:p w14:paraId="62EBE41D" w14:textId="77777777" w:rsidR="000E0EAE" w:rsidRDefault="00CD1D68">
            <w:pPr>
              <w:ind w:left="27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09F9" w14:textId="77777777" w:rsidR="000E0EAE" w:rsidRDefault="000E0EAE">
            <w:pPr>
              <w:spacing w:line="160" w:lineRule="exact"/>
              <w:rPr>
                <w:sz w:val="17"/>
                <w:szCs w:val="17"/>
              </w:rPr>
            </w:pPr>
          </w:p>
          <w:p w14:paraId="6CDA5C56" w14:textId="77777777" w:rsidR="000E0EAE" w:rsidRDefault="000E0EAE">
            <w:pPr>
              <w:spacing w:line="200" w:lineRule="exact"/>
            </w:pPr>
          </w:p>
          <w:p w14:paraId="10154901" w14:textId="77777777" w:rsidR="000E0EAE" w:rsidRDefault="000E0EAE">
            <w:pPr>
              <w:spacing w:line="200" w:lineRule="exact"/>
            </w:pPr>
          </w:p>
          <w:p w14:paraId="1B9E6549" w14:textId="77777777" w:rsidR="000E0EAE" w:rsidRDefault="000E0EAE">
            <w:pPr>
              <w:spacing w:line="200" w:lineRule="exact"/>
            </w:pPr>
          </w:p>
          <w:p w14:paraId="26A064A8" w14:textId="77777777" w:rsidR="000E0EAE" w:rsidRDefault="00CD1D68">
            <w:pPr>
              <w:ind w:left="102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Bo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25147" w14:textId="77777777" w:rsidR="000E0EAE" w:rsidRDefault="000E0EAE">
            <w:pPr>
              <w:spacing w:line="200" w:lineRule="exact"/>
            </w:pPr>
          </w:p>
          <w:p w14:paraId="7534FF3C" w14:textId="77777777" w:rsidR="000E0EAE" w:rsidRDefault="000E0EAE">
            <w:pPr>
              <w:spacing w:line="200" w:lineRule="exact"/>
            </w:pPr>
          </w:p>
          <w:p w14:paraId="0D30971D" w14:textId="77777777" w:rsidR="000E0EAE" w:rsidRDefault="000E0EAE">
            <w:pPr>
              <w:spacing w:line="200" w:lineRule="exact"/>
            </w:pPr>
          </w:p>
          <w:p w14:paraId="1C21DFD2" w14:textId="77777777" w:rsidR="000E0EAE" w:rsidRDefault="000E0EAE">
            <w:pPr>
              <w:spacing w:before="10" w:line="220" w:lineRule="exact"/>
              <w:rPr>
                <w:sz w:val="22"/>
                <w:szCs w:val="22"/>
              </w:rPr>
            </w:pPr>
          </w:p>
          <w:p w14:paraId="5A943C2D" w14:textId="77777777" w:rsidR="000E0EAE" w:rsidRDefault="00CD1D68">
            <w:pPr>
              <w:ind w:left="821" w:right="80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6FBB" w14:textId="77777777" w:rsidR="000E0EAE" w:rsidRDefault="000E0EAE">
            <w:pPr>
              <w:spacing w:before="8" w:line="140" w:lineRule="exact"/>
              <w:rPr>
                <w:sz w:val="15"/>
                <w:szCs w:val="15"/>
              </w:rPr>
            </w:pPr>
          </w:p>
          <w:p w14:paraId="2E2C0332" w14:textId="77777777" w:rsidR="000E0EAE" w:rsidRDefault="000E0EAE">
            <w:pPr>
              <w:spacing w:line="200" w:lineRule="exact"/>
            </w:pPr>
          </w:p>
          <w:p w14:paraId="698359B9" w14:textId="77777777" w:rsidR="000E0EAE" w:rsidRDefault="000E0EAE">
            <w:pPr>
              <w:spacing w:line="200" w:lineRule="exact"/>
            </w:pPr>
          </w:p>
          <w:p w14:paraId="6F15EFC3" w14:textId="77777777" w:rsidR="000E0EAE" w:rsidRDefault="000E0EAE">
            <w:pPr>
              <w:spacing w:line="200" w:lineRule="exact"/>
            </w:pPr>
          </w:p>
          <w:p w14:paraId="379BF8B6" w14:textId="77777777" w:rsidR="000E0EAE" w:rsidRDefault="00CD1D68">
            <w:pPr>
              <w:ind w:left="6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ound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351B" w14:textId="77777777" w:rsidR="000E0EAE" w:rsidRDefault="000E0EAE">
            <w:pPr>
              <w:spacing w:line="200" w:lineRule="exact"/>
            </w:pPr>
          </w:p>
          <w:p w14:paraId="447F4897" w14:textId="77777777" w:rsidR="000E0EAE" w:rsidRDefault="000E0EAE">
            <w:pPr>
              <w:spacing w:line="200" w:lineRule="exact"/>
            </w:pPr>
          </w:p>
          <w:p w14:paraId="6210A564" w14:textId="77777777" w:rsidR="000E0EAE" w:rsidRDefault="000E0EAE">
            <w:pPr>
              <w:spacing w:before="10" w:line="240" w:lineRule="exact"/>
              <w:rPr>
                <w:sz w:val="24"/>
                <w:szCs w:val="24"/>
              </w:rPr>
            </w:pPr>
          </w:p>
          <w:p w14:paraId="33A5D3AE" w14:textId="77777777" w:rsidR="000E0EAE" w:rsidRDefault="00CD1D68">
            <w:pPr>
              <w:ind w:left="21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proofErr w:type="spellEnd"/>
          </w:p>
          <w:p w14:paraId="7BB698B1" w14:textId="77777777" w:rsidR="000E0EAE" w:rsidRDefault="00CD1D68">
            <w:pPr>
              <w:spacing w:line="240" w:lineRule="exact"/>
              <w:ind w:left="682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ar,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ee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proofErr w:type="spellEnd"/>
          </w:p>
        </w:tc>
      </w:tr>
      <w:tr w:rsidR="000E0EAE" w14:paraId="47AD90C6" w14:textId="77777777">
        <w:trPr>
          <w:trHeight w:hRule="exact" w:val="108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094E" w14:textId="77777777" w:rsidR="000E0EAE" w:rsidRDefault="000E0EAE">
            <w:pPr>
              <w:spacing w:line="200" w:lineRule="exact"/>
            </w:pPr>
          </w:p>
          <w:p w14:paraId="539AB46D" w14:textId="77777777" w:rsidR="000E0EAE" w:rsidRDefault="000E0EAE">
            <w:pPr>
              <w:spacing w:line="200" w:lineRule="exact"/>
            </w:pPr>
          </w:p>
          <w:p w14:paraId="71089130" w14:textId="77777777" w:rsidR="000E0EAE" w:rsidRDefault="000E0EAE">
            <w:pPr>
              <w:spacing w:before="19" w:line="260" w:lineRule="exact"/>
              <w:rPr>
                <w:sz w:val="26"/>
                <w:szCs w:val="26"/>
              </w:rPr>
            </w:pPr>
          </w:p>
          <w:p w14:paraId="70B6C53D" w14:textId="77777777" w:rsidR="000E0EAE" w:rsidRDefault="00CD1D68">
            <w:pPr>
              <w:ind w:left="27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9718" w14:textId="77777777" w:rsidR="000E0EAE" w:rsidRDefault="000E0EAE">
            <w:pPr>
              <w:spacing w:before="4" w:line="140" w:lineRule="exact"/>
              <w:rPr>
                <w:sz w:val="15"/>
                <w:szCs w:val="15"/>
              </w:rPr>
            </w:pPr>
          </w:p>
          <w:p w14:paraId="20E636C8" w14:textId="77777777" w:rsidR="000E0EAE" w:rsidRDefault="000E0EAE">
            <w:pPr>
              <w:spacing w:line="200" w:lineRule="exact"/>
            </w:pPr>
          </w:p>
          <w:p w14:paraId="3AD05FF0" w14:textId="77777777" w:rsidR="000E0EAE" w:rsidRDefault="000E0EAE">
            <w:pPr>
              <w:spacing w:line="200" w:lineRule="exact"/>
            </w:pPr>
          </w:p>
          <w:p w14:paraId="66FD4663" w14:textId="77777777" w:rsidR="000E0EAE" w:rsidRDefault="00CD1D68">
            <w:pPr>
              <w:ind w:left="5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39C1" w14:textId="77777777" w:rsidR="000E0EAE" w:rsidRDefault="000E0EAE">
            <w:pPr>
              <w:spacing w:line="200" w:lineRule="exact"/>
            </w:pPr>
          </w:p>
          <w:p w14:paraId="27EE6945" w14:textId="77777777" w:rsidR="000E0EAE" w:rsidRDefault="000E0EAE">
            <w:pPr>
              <w:spacing w:line="200" w:lineRule="exact"/>
            </w:pPr>
          </w:p>
          <w:p w14:paraId="004952D6" w14:textId="77777777" w:rsidR="000E0EAE" w:rsidRDefault="000E0EAE">
            <w:pPr>
              <w:spacing w:before="19" w:line="260" w:lineRule="exact"/>
              <w:rPr>
                <w:sz w:val="26"/>
                <w:szCs w:val="26"/>
              </w:rPr>
            </w:pPr>
          </w:p>
          <w:p w14:paraId="17FB9C42" w14:textId="77777777" w:rsidR="000E0EAE" w:rsidRDefault="00CD1D68">
            <w:pPr>
              <w:ind w:left="831" w:right="809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5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5284" w14:textId="77777777" w:rsidR="000E0EAE" w:rsidRDefault="000E0EAE">
            <w:pPr>
              <w:spacing w:before="4" w:line="140" w:lineRule="exact"/>
              <w:rPr>
                <w:sz w:val="15"/>
                <w:szCs w:val="15"/>
              </w:rPr>
            </w:pPr>
          </w:p>
          <w:p w14:paraId="49B85F2F" w14:textId="77777777" w:rsidR="000E0EAE" w:rsidRDefault="000E0EAE">
            <w:pPr>
              <w:spacing w:line="200" w:lineRule="exact"/>
            </w:pPr>
          </w:p>
          <w:p w14:paraId="41287A32" w14:textId="77777777" w:rsidR="000E0EAE" w:rsidRDefault="000E0EAE">
            <w:pPr>
              <w:spacing w:line="200" w:lineRule="exact"/>
            </w:pPr>
          </w:p>
          <w:p w14:paraId="48E4AE20" w14:textId="77777777" w:rsidR="000E0EAE" w:rsidRDefault="00CD1D68">
            <w:pPr>
              <w:ind w:left="3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rres</w:t>
            </w:r>
            <w:r>
              <w:rPr>
                <w:spacing w:val="-3"/>
                <w:sz w:val="22"/>
                <w:szCs w:val="22"/>
              </w:rPr>
              <w:t>pond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8D2ED" w14:textId="77777777" w:rsidR="000E0EAE" w:rsidRDefault="000E0EAE">
            <w:pPr>
              <w:spacing w:before="18" w:line="240" w:lineRule="exact"/>
              <w:rPr>
                <w:sz w:val="24"/>
                <w:szCs w:val="24"/>
              </w:rPr>
            </w:pPr>
          </w:p>
          <w:p w14:paraId="6FC084A5" w14:textId="77777777" w:rsidR="000E0EAE" w:rsidRDefault="00CD1D68">
            <w:pPr>
              <w:spacing w:line="240" w:lineRule="exact"/>
              <w:ind w:left="828" w:right="498" w:hanging="29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#20,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ee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4C0D2296" w14:textId="77777777">
        <w:trPr>
          <w:trHeight w:hRule="exact" w:val="1183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C5E2" w14:textId="77777777" w:rsidR="000E0EAE" w:rsidRDefault="000E0EAE">
            <w:pPr>
              <w:spacing w:line="200" w:lineRule="exact"/>
            </w:pPr>
          </w:p>
          <w:p w14:paraId="218F53A8" w14:textId="77777777" w:rsidR="000E0EAE" w:rsidRDefault="000E0EAE">
            <w:pPr>
              <w:spacing w:line="200" w:lineRule="exact"/>
            </w:pPr>
          </w:p>
          <w:p w14:paraId="128924BB" w14:textId="77777777" w:rsidR="000E0EAE" w:rsidRDefault="000E0EAE">
            <w:pPr>
              <w:spacing w:before="13" w:line="240" w:lineRule="exact"/>
              <w:rPr>
                <w:sz w:val="24"/>
                <w:szCs w:val="24"/>
              </w:rPr>
            </w:pPr>
          </w:p>
          <w:p w14:paraId="3252E576" w14:textId="77777777" w:rsidR="000E0EAE" w:rsidRDefault="00CD1D68">
            <w:pPr>
              <w:ind w:left="27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BD4E" w14:textId="77777777" w:rsidR="000E0EAE" w:rsidRDefault="000E0EAE">
            <w:pPr>
              <w:spacing w:line="200" w:lineRule="exact"/>
            </w:pPr>
          </w:p>
          <w:p w14:paraId="0F202039" w14:textId="77777777" w:rsidR="000E0EAE" w:rsidRDefault="000E0EAE">
            <w:pPr>
              <w:spacing w:line="200" w:lineRule="exact"/>
            </w:pPr>
          </w:p>
          <w:p w14:paraId="5E80D7BD" w14:textId="77777777" w:rsidR="000E0EAE" w:rsidRDefault="000E0EAE">
            <w:pPr>
              <w:spacing w:before="13" w:line="240" w:lineRule="exact"/>
              <w:rPr>
                <w:sz w:val="24"/>
                <w:szCs w:val="24"/>
              </w:rPr>
            </w:pPr>
          </w:p>
          <w:p w14:paraId="0FE14DDF" w14:textId="77777777" w:rsidR="000E0EAE" w:rsidRDefault="00CD1D68">
            <w:pPr>
              <w:ind w:left="768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.Ja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202E" w14:textId="77777777" w:rsidR="000E0EAE" w:rsidRDefault="000E0EAE">
            <w:pPr>
              <w:spacing w:line="200" w:lineRule="exact"/>
            </w:pPr>
          </w:p>
          <w:p w14:paraId="15605915" w14:textId="77777777" w:rsidR="000E0EAE" w:rsidRDefault="000E0EAE">
            <w:pPr>
              <w:spacing w:before="14" w:line="240" w:lineRule="exact"/>
              <w:rPr>
                <w:sz w:val="24"/>
                <w:szCs w:val="24"/>
              </w:rPr>
            </w:pPr>
          </w:p>
          <w:p w14:paraId="2C464256" w14:textId="77777777" w:rsidR="000E0EAE" w:rsidRDefault="00CD1D68">
            <w:pPr>
              <w:ind w:left="596"/>
              <w:rPr>
                <w:sz w:val="22"/>
                <w:szCs w:val="22"/>
              </w:rPr>
            </w:pP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5"/>
                <w:sz w:val="22"/>
                <w:szCs w:val="22"/>
              </w:rPr>
              <w:t>.S</w:t>
            </w:r>
            <w:r>
              <w:rPr>
                <w:spacing w:val="-4"/>
                <w:sz w:val="22"/>
                <w:szCs w:val="22"/>
              </w:rPr>
              <w:t>c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5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B091" w14:textId="77777777" w:rsidR="000E0EAE" w:rsidRDefault="000E0EAE">
            <w:pPr>
              <w:spacing w:line="200" w:lineRule="exact"/>
            </w:pPr>
          </w:p>
          <w:p w14:paraId="24615D8E" w14:textId="77777777" w:rsidR="000E0EAE" w:rsidRDefault="000E0EAE">
            <w:pPr>
              <w:spacing w:before="14" w:line="240" w:lineRule="exact"/>
              <w:rPr>
                <w:sz w:val="24"/>
                <w:szCs w:val="24"/>
              </w:rPr>
            </w:pPr>
          </w:p>
          <w:p w14:paraId="464ED0E0" w14:textId="77777777" w:rsidR="000E0EAE" w:rsidRDefault="00CD1D68">
            <w:pPr>
              <w:ind w:left="5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F55E" w14:textId="77777777" w:rsidR="000E0EAE" w:rsidRDefault="000E0EAE">
            <w:pPr>
              <w:spacing w:before="18" w:line="240" w:lineRule="exact"/>
              <w:rPr>
                <w:sz w:val="24"/>
                <w:szCs w:val="24"/>
              </w:rPr>
            </w:pPr>
          </w:p>
          <w:p w14:paraId="716508BD" w14:textId="77777777" w:rsidR="000E0EAE" w:rsidRDefault="00CD1D68">
            <w:pPr>
              <w:spacing w:line="240" w:lineRule="exact"/>
              <w:ind w:left="629" w:right="270" w:hanging="4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ee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am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087993E3" w14:textId="77777777">
        <w:trPr>
          <w:trHeight w:hRule="exact" w:val="109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ABEF" w14:textId="77777777" w:rsidR="000E0EAE" w:rsidRDefault="000E0EAE">
            <w:pPr>
              <w:spacing w:before="1" w:line="180" w:lineRule="exact"/>
              <w:rPr>
                <w:sz w:val="19"/>
                <w:szCs w:val="19"/>
              </w:rPr>
            </w:pPr>
          </w:p>
          <w:p w14:paraId="7B74C8B0" w14:textId="77777777" w:rsidR="000E0EAE" w:rsidRDefault="000E0EAE">
            <w:pPr>
              <w:spacing w:line="200" w:lineRule="exact"/>
            </w:pPr>
          </w:p>
          <w:p w14:paraId="4A43F21C" w14:textId="77777777" w:rsidR="000E0EAE" w:rsidRDefault="000E0EAE">
            <w:pPr>
              <w:spacing w:line="200" w:lineRule="exact"/>
            </w:pPr>
          </w:p>
          <w:p w14:paraId="2BAC04D9" w14:textId="77777777" w:rsidR="000E0EAE" w:rsidRDefault="00CD1D68">
            <w:pPr>
              <w:ind w:left="27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C929" w14:textId="77777777" w:rsidR="000E0EAE" w:rsidRDefault="000E0EAE">
            <w:pPr>
              <w:spacing w:line="200" w:lineRule="exact"/>
            </w:pPr>
          </w:p>
          <w:p w14:paraId="7A2BD294" w14:textId="77777777" w:rsidR="000E0EAE" w:rsidRDefault="000E0EAE">
            <w:pPr>
              <w:spacing w:line="200" w:lineRule="exact"/>
            </w:pPr>
          </w:p>
          <w:p w14:paraId="7E3A69CE" w14:textId="77777777" w:rsidR="000E0EAE" w:rsidRDefault="000E0EAE">
            <w:pPr>
              <w:spacing w:before="10" w:line="260" w:lineRule="exact"/>
              <w:rPr>
                <w:sz w:val="26"/>
                <w:szCs w:val="26"/>
              </w:rPr>
            </w:pPr>
          </w:p>
          <w:p w14:paraId="21F9FAC0" w14:textId="77777777" w:rsidR="000E0EAE" w:rsidRDefault="00CD1D68">
            <w:pPr>
              <w:ind w:left="636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ee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ara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556B" w14:textId="77777777" w:rsidR="000E0EAE" w:rsidRDefault="000E0EAE">
            <w:pPr>
              <w:spacing w:before="3" w:line="140" w:lineRule="exact"/>
              <w:rPr>
                <w:sz w:val="14"/>
                <w:szCs w:val="14"/>
              </w:rPr>
            </w:pPr>
          </w:p>
          <w:p w14:paraId="637AB027" w14:textId="77777777" w:rsidR="000E0EAE" w:rsidRDefault="000E0EAE">
            <w:pPr>
              <w:spacing w:line="200" w:lineRule="exact"/>
            </w:pPr>
          </w:p>
          <w:p w14:paraId="74C4B08A" w14:textId="77777777" w:rsidR="000E0EAE" w:rsidRDefault="000E0EAE">
            <w:pPr>
              <w:spacing w:line="200" w:lineRule="exact"/>
            </w:pPr>
          </w:p>
          <w:p w14:paraId="38B59F4F" w14:textId="77777777" w:rsidR="000E0EAE" w:rsidRDefault="00CD1D68">
            <w:pPr>
              <w:ind w:left="67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5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D793C" w14:textId="77777777" w:rsidR="000E0EAE" w:rsidRDefault="000E0EAE">
            <w:pPr>
              <w:spacing w:before="3" w:line="140" w:lineRule="exact"/>
              <w:rPr>
                <w:sz w:val="14"/>
                <w:szCs w:val="14"/>
              </w:rPr>
            </w:pPr>
          </w:p>
          <w:p w14:paraId="5C10BCF9" w14:textId="77777777" w:rsidR="000E0EAE" w:rsidRDefault="000E0EAE">
            <w:pPr>
              <w:spacing w:line="200" w:lineRule="exact"/>
            </w:pPr>
          </w:p>
          <w:p w14:paraId="092E95EB" w14:textId="77777777" w:rsidR="000E0EAE" w:rsidRDefault="000E0EAE">
            <w:pPr>
              <w:spacing w:line="200" w:lineRule="exact"/>
            </w:pPr>
          </w:p>
          <w:p w14:paraId="5B3A1CB4" w14:textId="77777777" w:rsidR="000E0EAE" w:rsidRDefault="00CD1D68">
            <w:pPr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ecre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1867" w14:textId="77777777" w:rsidR="000E0EAE" w:rsidRDefault="000E0EAE">
            <w:pPr>
              <w:spacing w:before="10" w:line="100" w:lineRule="exact"/>
              <w:rPr>
                <w:sz w:val="11"/>
                <w:szCs w:val="11"/>
              </w:rPr>
            </w:pPr>
          </w:p>
          <w:p w14:paraId="50F120A7" w14:textId="77777777" w:rsidR="000E0EAE" w:rsidRDefault="000E0EAE">
            <w:pPr>
              <w:spacing w:line="200" w:lineRule="exact"/>
            </w:pPr>
          </w:p>
          <w:p w14:paraId="4D7E7C76" w14:textId="77777777" w:rsidR="000E0EAE" w:rsidRDefault="00CD1D68">
            <w:pPr>
              <w:ind w:left="816" w:right="140" w:hanging="6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</w:t>
            </w:r>
            <w:proofErr w:type="spellEnd"/>
            <w:r>
              <w:rPr>
                <w:spacing w:val="-9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proofErr w:type="spellEnd"/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ee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6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0EAE" w14:paraId="67E122ED" w14:textId="77777777">
        <w:trPr>
          <w:trHeight w:hRule="exact" w:val="112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16D9" w14:textId="77777777" w:rsidR="000E0EAE" w:rsidRDefault="000E0EAE">
            <w:pPr>
              <w:spacing w:line="200" w:lineRule="exact"/>
            </w:pPr>
          </w:p>
          <w:p w14:paraId="7F186330" w14:textId="77777777" w:rsidR="000E0EAE" w:rsidRDefault="000E0EAE">
            <w:pPr>
              <w:spacing w:line="240" w:lineRule="exact"/>
              <w:rPr>
                <w:sz w:val="24"/>
                <w:szCs w:val="24"/>
              </w:rPr>
            </w:pPr>
          </w:p>
          <w:p w14:paraId="65A218E7" w14:textId="77777777" w:rsidR="000E0EAE" w:rsidRDefault="00CD1D68">
            <w:pPr>
              <w:ind w:left="27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2487C" w14:textId="77777777" w:rsidR="000E0EAE" w:rsidRDefault="000E0EAE">
            <w:pPr>
              <w:spacing w:line="200" w:lineRule="exact"/>
            </w:pPr>
          </w:p>
          <w:p w14:paraId="6AC38C78" w14:textId="77777777" w:rsidR="000E0EAE" w:rsidRDefault="000E0EAE">
            <w:pPr>
              <w:spacing w:line="200" w:lineRule="exact"/>
            </w:pPr>
          </w:p>
          <w:p w14:paraId="6AF0C61C" w14:textId="77777777" w:rsidR="000E0EAE" w:rsidRDefault="000E0EAE">
            <w:pPr>
              <w:spacing w:before="18" w:line="200" w:lineRule="exact"/>
            </w:pPr>
          </w:p>
          <w:p w14:paraId="31ED1D4E" w14:textId="77777777" w:rsidR="000E0EAE" w:rsidRDefault="00CD1D68">
            <w:pPr>
              <w:ind w:left="48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.Ma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pacing w:val="-1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dh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F9FF" w14:textId="77777777" w:rsidR="000E0EAE" w:rsidRDefault="000E0EAE">
            <w:pPr>
              <w:spacing w:before="6" w:line="100" w:lineRule="exact"/>
              <w:rPr>
                <w:sz w:val="10"/>
                <w:szCs w:val="10"/>
              </w:rPr>
            </w:pPr>
          </w:p>
          <w:p w14:paraId="7848A278" w14:textId="77777777" w:rsidR="000E0EAE" w:rsidRDefault="000E0EAE">
            <w:pPr>
              <w:spacing w:line="200" w:lineRule="exact"/>
            </w:pPr>
          </w:p>
          <w:p w14:paraId="158DD919" w14:textId="77777777" w:rsidR="000E0EAE" w:rsidRDefault="00CD1D68">
            <w:pPr>
              <w:ind w:left="62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5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3F2A" w14:textId="77777777" w:rsidR="000E0EAE" w:rsidRDefault="000E0EAE">
            <w:pPr>
              <w:spacing w:before="6" w:line="100" w:lineRule="exact"/>
              <w:rPr>
                <w:sz w:val="10"/>
                <w:szCs w:val="10"/>
              </w:rPr>
            </w:pPr>
          </w:p>
          <w:p w14:paraId="6C5A191A" w14:textId="77777777" w:rsidR="000E0EAE" w:rsidRDefault="000E0EAE">
            <w:pPr>
              <w:spacing w:line="200" w:lineRule="exact"/>
            </w:pPr>
          </w:p>
          <w:p w14:paraId="5781FB8C" w14:textId="77777777" w:rsidR="000E0EAE" w:rsidRDefault="00CD1D68">
            <w:pPr>
              <w:ind w:left="5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reas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0280" w14:textId="77777777" w:rsidR="000E0EAE" w:rsidRDefault="000E0EAE">
            <w:pPr>
              <w:spacing w:before="15" w:line="240" w:lineRule="exact"/>
              <w:rPr>
                <w:sz w:val="24"/>
                <w:szCs w:val="24"/>
              </w:rPr>
            </w:pPr>
          </w:p>
          <w:p w14:paraId="6C18BDC4" w14:textId="77777777" w:rsidR="000E0EAE" w:rsidRDefault="00CD1D68">
            <w:pPr>
              <w:ind w:left="125" w:right="326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nchi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hna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  <w:p w14:paraId="0C34FD2B" w14:textId="77777777" w:rsidR="000E0EAE" w:rsidRDefault="00CD1D68">
            <w:pPr>
              <w:spacing w:line="240" w:lineRule="exact"/>
              <w:ind w:left="1128" w:right="13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</w:p>
        </w:tc>
      </w:tr>
    </w:tbl>
    <w:p w14:paraId="4305C2CD" w14:textId="77777777" w:rsidR="000E0EAE" w:rsidRDefault="000E0EAE">
      <w:pPr>
        <w:sectPr w:rsidR="000E0EAE">
          <w:pgSz w:w="11940" w:h="16860"/>
          <w:pgMar w:top="660" w:right="140" w:bottom="280" w:left="640" w:header="720" w:footer="720" w:gutter="0"/>
          <w:cols w:space="720"/>
        </w:sectPr>
      </w:pPr>
    </w:p>
    <w:p w14:paraId="4F0F111B" w14:textId="77777777" w:rsidR="000E0EAE" w:rsidRDefault="00CD1D68">
      <w:pPr>
        <w:spacing w:before="65"/>
        <w:ind w:left="4726" w:right="3757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G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VERN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O</w:t>
      </w:r>
      <w:r>
        <w:rPr>
          <w:b/>
          <w:spacing w:val="-4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N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2"/>
          <w:sz w:val="22"/>
          <w:szCs w:val="22"/>
        </w:rPr>
        <w:t>I</w:t>
      </w:r>
      <w:r>
        <w:rPr>
          <w:b/>
          <w:sz w:val="22"/>
          <w:szCs w:val="22"/>
        </w:rPr>
        <w:t>L</w:t>
      </w:r>
    </w:p>
    <w:p w14:paraId="10102276" w14:textId="77777777" w:rsidR="000E0EAE" w:rsidRDefault="000E0EAE">
      <w:pPr>
        <w:spacing w:line="200" w:lineRule="exact"/>
      </w:pPr>
    </w:p>
    <w:p w14:paraId="5606C0B0" w14:textId="77777777" w:rsidR="000E0EAE" w:rsidRDefault="000E0EAE">
      <w:pPr>
        <w:spacing w:line="200" w:lineRule="exact"/>
      </w:pPr>
    </w:p>
    <w:p w14:paraId="5C1B0623" w14:textId="77777777" w:rsidR="000E0EAE" w:rsidRDefault="000E0EAE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1705"/>
        <w:gridCol w:w="2230"/>
        <w:gridCol w:w="1702"/>
        <w:gridCol w:w="2696"/>
      </w:tblGrid>
      <w:tr w:rsidR="000E0EAE" w14:paraId="120C0079" w14:textId="77777777">
        <w:trPr>
          <w:trHeight w:hRule="exact" w:val="840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763A1" w14:textId="77777777" w:rsidR="000E0EAE" w:rsidRDefault="000E0EAE">
            <w:pPr>
              <w:spacing w:before="2" w:line="140" w:lineRule="exact"/>
              <w:rPr>
                <w:sz w:val="15"/>
                <w:szCs w:val="15"/>
              </w:rPr>
            </w:pPr>
          </w:p>
          <w:p w14:paraId="6345D514" w14:textId="77777777" w:rsidR="000E0EAE" w:rsidRDefault="00CD1D68">
            <w:pPr>
              <w:ind w:left="854" w:right="849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C45F2" w14:textId="77777777" w:rsidR="000E0EAE" w:rsidRDefault="000E0EAE">
            <w:pPr>
              <w:spacing w:before="2" w:line="140" w:lineRule="exact"/>
              <w:rPr>
                <w:sz w:val="15"/>
                <w:szCs w:val="15"/>
              </w:rPr>
            </w:pPr>
          </w:p>
          <w:p w14:paraId="36E41B0C" w14:textId="77777777" w:rsidR="000E0EAE" w:rsidRDefault="00CD1D68">
            <w:pPr>
              <w:ind w:left="21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E75CC" w14:textId="77777777" w:rsidR="000E0EAE" w:rsidRDefault="000E0EAE">
            <w:pPr>
              <w:spacing w:before="2" w:line="140" w:lineRule="exact"/>
              <w:rPr>
                <w:sz w:val="15"/>
                <w:szCs w:val="15"/>
              </w:rPr>
            </w:pPr>
          </w:p>
          <w:p w14:paraId="4229F62A" w14:textId="77777777" w:rsidR="000E0EAE" w:rsidRDefault="00CD1D68">
            <w:pPr>
              <w:ind w:left="27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CA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5880A" w14:textId="77777777" w:rsidR="000E0EAE" w:rsidRDefault="00CD1D68">
            <w:pPr>
              <w:spacing w:before="90" w:line="240" w:lineRule="exact"/>
              <w:ind w:left="96" w:right="55" w:firstLine="25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6"/>
                <w:sz w:val="22"/>
                <w:szCs w:val="22"/>
              </w:rPr>
              <w:t>E</w:t>
            </w:r>
            <w:r>
              <w:rPr>
                <w:b/>
                <w:spacing w:val="-8"/>
                <w:sz w:val="22"/>
                <w:szCs w:val="22"/>
              </w:rPr>
              <w:t>S</w:t>
            </w:r>
            <w:r>
              <w:rPr>
                <w:b/>
                <w:spacing w:val="-7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GNA</w:t>
            </w:r>
            <w:r>
              <w:rPr>
                <w:b/>
                <w:spacing w:val="-8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9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0DF38" w14:textId="77777777" w:rsidR="000E0EAE" w:rsidRDefault="000E0EAE">
            <w:pPr>
              <w:spacing w:before="2" w:line="140" w:lineRule="exact"/>
              <w:rPr>
                <w:sz w:val="15"/>
                <w:szCs w:val="15"/>
              </w:rPr>
            </w:pPr>
          </w:p>
          <w:p w14:paraId="28103D4A" w14:textId="77777777" w:rsidR="000E0EAE" w:rsidRDefault="00CD1D68">
            <w:pPr>
              <w:ind w:left="90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0E0EAE" w14:paraId="30E51F04" w14:textId="77777777">
        <w:trPr>
          <w:trHeight w:hRule="exact" w:val="1272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AEB76" w14:textId="77777777" w:rsidR="000E0EAE" w:rsidRDefault="000E0EAE">
            <w:pPr>
              <w:spacing w:before="8" w:line="220" w:lineRule="exact"/>
              <w:rPr>
                <w:sz w:val="22"/>
                <w:szCs w:val="22"/>
              </w:rPr>
            </w:pPr>
          </w:p>
          <w:p w14:paraId="13A7EEFA" w14:textId="1743C9FB" w:rsidR="000E0EAE" w:rsidRDefault="00FA179E">
            <w:pPr>
              <w:ind w:left="45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MR.T.MOHAN RAJ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7AFE2" w14:textId="77777777" w:rsidR="000E0EAE" w:rsidRDefault="000E0EAE">
            <w:pPr>
              <w:spacing w:before="9" w:line="140" w:lineRule="exact"/>
              <w:rPr>
                <w:sz w:val="15"/>
                <w:szCs w:val="15"/>
              </w:rPr>
            </w:pPr>
          </w:p>
          <w:p w14:paraId="6C733A61" w14:textId="77777777" w:rsidR="000E0EAE" w:rsidRDefault="00CD1D68">
            <w:pPr>
              <w:ind w:left="273"/>
              <w:rPr>
                <w:sz w:val="22"/>
                <w:szCs w:val="22"/>
              </w:rPr>
            </w:pPr>
            <w:r>
              <w:rPr>
                <w:spacing w:val="1"/>
                <w:w w:val="102"/>
                <w:sz w:val="22"/>
                <w:szCs w:val="22"/>
              </w:rPr>
              <w:t>C</w:t>
            </w:r>
            <w:r>
              <w:rPr>
                <w:w w:val="102"/>
                <w:sz w:val="22"/>
                <w:szCs w:val="22"/>
              </w:rPr>
              <w:t>h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w w:val="102"/>
                <w:sz w:val="22"/>
                <w:szCs w:val="22"/>
              </w:rPr>
              <w:t>i</w:t>
            </w:r>
            <w:r>
              <w:rPr>
                <w:spacing w:val="2"/>
                <w:w w:val="102"/>
                <w:sz w:val="22"/>
                <w:szCs w:val="22"/>
              </w:rPr>
              <w:t>r</w:t>
            </w:r>
            <w:r>
              <w:rPr>
                <w:w w:val="102"/>
                <w:sz w:val="22"/>
                <w:szCs w:val="22"/>
              </w:rPr>
              <w:t>p</w:t>
            </w:r>
            <w:r>
              <w:rPr>
                <w:spacing w:val="1"/>
                <w:w w:val="102"/>
                <w:sz w:val="22"/>
                <w:szCs w:val="22"/>
              </w:rPr>
              <w:t>e</w:t>
            </w:r>
            <w:r>
              <w:rPr>
                <w:spacing w:val="-1"/>
                <w:w w:val="102"/>
                <w:sz w:val="22"/>
                <w:szCs w:val="22"/>
              </w:rPr>
              <w:t>r</w:t>
            </w:r>
            <w:r>
              <w:rPr>
                <w:spacing w:val="1"/>
                <w:w w:val="102"/>
                <w:sz w:val="22"/>
                <w:szCs w:val="22"/>
              </w:rPr>
              <w:t>s</w:t>
            </w:r>
            <w:r>
              <w:rPr>
                <w:w w:val="102"/>
                <w:sz w:val="22"/>
                <w:szCs w:val="22"/>
              </w:rPr>
              <w:t>on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63DC4" w14:textId="77777777" w:rsidR="00D92941" w:rsidRDefault="00D92941" w:rsidP="00FA179E">
            <w:pPr>
              <w:spacing w:before="6"/>
              <w:ind w:right="651"/>
              <w:rPr>
                <w:spacing w:val="2"/>
                <w:sz w:val="22"/>
                <w:szCs w:val="22"/>
              </w:rPr>
            </w:pPr>
          </w:p>
          <w:p w14:paraId="56323709" w14:textId="0409E003" w:rsidR="000E0EAE" w:rsidRDefault="00D92941" w:rsidP="00FA179E">
            <w:pPr>
              <w:spacing w:before="6"/>
              <w:ind w:right="651"/>
              <w:rPr>
                <w:spacing w:val="2"/>
              </w:rPr>
            </w:pPr>
            <w:r>
              <w:rPr>
                <w:spacing w:val="2"/>
                <w:sz w:val="22"/>
                <w:szCs w:val="22"/>
              </w:rPr>
              <w:t xml:space="preserve">      </w:t>
            </w:r>
            <w:r w:rsidR="00FA179E"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 xml:space="preserve">   </w:t>
            </w:r>
            <w:r w:rsidR="00FA179E" w:rsidRPr="00FA179E">
              <w:rPr>
                <w:spacing w:val="2"/>
              </w:rPr>
              <w:t>M.TECH(CEM)</w:t>
            </w:r>
          </w:p>
          <w:p w14:paraId="06B3E757" w14:textId="12031905" w:rsidR="00D92941" w:rsidRPr="00FA179E" w:rsidRDefault="00D92941" w:rsidP="00FA179E">
            <w:pPr>
              <w:spacing w:before="6"/>
              <w:ind w:right="651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E9D5E" w14:textId="77777777" w:rsidR="000E0EAE" w:rsidRDefault="000E0EAE">
            <w:pPr>
              <w:spacing w:before="8" w:line="220" w:lineRule="exact"/>
              <w:rPr>
                <w:sz w:val="22"/>
                <w:szCs w:val="22"/>
              </w:rPr>
            </w:pPr>
          </w:p>
          <w:p w14:paraId="31A7F1CC" w14:textId="77777777" w:rsidR="000E0EAE" w:rsidRDefault="00CD1D68">
            <w:pPr>
              <w:ind w:left="444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F3E000" w14:textId="05DEB52B" w:rsidR="000E0EAE" w:rsidRPr="00FA179E" w:rsidRDefault="00FA179E">
            <w:pPr>
              <w:spacing w:before="87" w:line="245" w:lineRule="auto"/>
              <w:ind w:left="605" w:right="371" w:hanging="444"/>
              <w:rPr>
                <w:sz w:val="18"/>
                <w:szCs w:val="18"/>
              </w:rPr>
            </w:pPr>
            <w:r w:rsidRPr="00FA179E">
              <w:rPr>
                <w:spacing w:val="-1"/>
                <w:sz w:val="18"/>
                <w:szCs w:val="18"/>
              </w:rPr>
              <w:t>NO 97,OTTAKUTHAR ST,MAMALLAN NAGAR,KANCHIPURAM</w:t>
            </w:r>
          </w:p>
        </w:tc>
      </w:tr>
      <w:tr w:rsidR="000E0EAE" w14:paraId="6E1625D1" w14:textId="77777777">
        <w:trPr>
          <w:trHeight w:hRule="exact" w:val="1092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AD13" w14:textId="77777777" w:rsidR="000E0EAE" w:rsidRDefault="000E0EAE">
            <w:pPr>
              <w:spacing w:before="4" w:line="220" w:lineRule="exact"/>
              <w:rPr>
                <w:sz w:val="22"/>
                <w:szCs w:val="22"/>
              </w:rPr>
            </w:pPr>
          </w:p>
          <w:p w14:paraId="19739CD4" w14:textId="77777777" w:rsidR="000E0EAE" w:rsidRDefault="00CD1D68">
            <w:pPr>
              <w:ind w:left="514"/>
              <w:rPr>
                <w:sz w:val="22"/>
                <w:szCs w:val="22"/>
              </w:rPr>
            </w:pPr>
            <w:r>
              <w:rPr>
                <w:w w:val="108"/>
                <w:sz w:val="22"/>
                <w:szCs w:val="22"/>
              </w:rPr>
              <w:t>Dr.</w:t>
            </w:r>
            <w:r>
              <w:rPr>
                <w:spacing w:val="-1"/>
                <w:w w:val="108"/>
                <w:sz w:val="22"/>
                <w:szCs w:val="22"/>
              </w:rPr>
              <w:t>S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spacing w:val="1"/>
                <w:w w:val="108"/>
                <w:sz w:val="22"/>
                <w:szCs w:val="22"/>
              </w:rPr>
              <w:t>L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2"/>
                <w:w w:val="108"/>
                <w:sz w:val="22"/>
                <w:szCs w:val="22"/>
              </w:rPr>
              <w:t>k</w:t>
            </w:r>
            <w:r>
              <w:rPr>
                <w:spacing w:val="1"/>
                <w:w w:val="108"/>
                <w:sz w:val="22"/>
                <w:szCs w:val="22"/>
              </w:rPr>
              <w:t>s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i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42C37" w14:textId="77777777" w:rsidR="000E0EAE" w:rsidRDefault="000E0EAE">
            <w:pPr>
              <w:spacing w:before="4" w:line="140" w:lineRule="exact"/>
              <w:rPr>
                <w:sz w:val="15"/>
                <w:szCs w:val="15"/>
              </w:rPr>
            </w:pPr>
          </w:p>
          <w:p w14:paraId="4F30DA20" w14:textId="77777777" w:rsidR="000E0EAE" w:rsidRDefault="00CD1D68">
            <w:pPr>
              <w:ind w:left="608" w:right="567"/>
              <w:jc w:val="center"/>
              <w:rPr>
                <w:sz w:val="22"/>
                <w:szCs w:val="22"/>
              </w:rPr>
            </w:pPr>
            <w:r>
              <w:rPr>
                <w:w w:val="108"/>
                <w:sz w:val="22"/>
                <w:szCs w:val="22"/>
              </w:rPr>
              <w:t>V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3"/>
                <w:w w:val="108"/>
                <w:sz w:val="22"/>
                <w:szCs w:val="22"/>
              </w:rPr>
              <w:t>c</w:t>
            </w:r>
            <w:r>
              <w:rPr>
                <w:w w:val="108"/>
                <w:sz w:val="22"/>
                <w:szCs w:val="22"/>
              </w:rPr>
              <w:t>e</w:t>
            </w:r>
          </w:p>
          <w:p w14:paraId="202CD48C" w14:textId="77777777" w:rsidR="000E0EAE" w:rsidRDefault="00CD1D68">
            <w:pPr>
              <w:spacing w:before="4"/>
              <w:ind w:left="256" w:right="313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2BDF2" w14:textId="77777777" w:rsidR="000E0EAE" w:rsidRDefault="000E0EAE">
            <w:pPr>
              <w:spacing w:before="7" w:line="220" w:lineRule="exact"/>
              <w:rPr>
                <w:sz w:val="22"/>
                <w:szCs w:val="22"/>
              </w:rPr>
            </w:pPr>
          </w:p>
          <w:p w14:paraId="7F9DEADD" w14:textId="77777777" w:rsidR="000E0EAE" w:rsidRDefault="00CD1D68">
            <w:pPr>
              <w:spacing w:line="240" w:lineRule="exact"/>
              <w:ind w:left="133" w:right="42" w:hanging="3"/>
              <w:jc w:val="center"/>
              <w:rPr>
                <w:sz w:val="22"/>
                <w:szCs w:val="22"/>
              </w:rPr>
            </w:pPr>
            <w:r>
              <w:rPr>
                <w:spacing w:val="2"/>
                <w:w w:val="111"/>
                <w:sz w:val="22"/>
                <w:szCs w:val="22"/>
              </w:rPr>
              <w:t>P</w:t>
            </w:r>
            <w:r>
              <w:rPr>
                <w:spacing w:val="3"/>
                <w:w w:val="111"/>
                <w:sz w:val="22"/>
                <w:szCs w:val="22"/>
              </w:rPr>
              <w:t>h</w:t>
            </w:r>
            <w:r>
              <w:rPr>
                <w:w w:val="111"/>
                <w:sz w:val="22"/>
                <w:szCs w:val="22"/>
              </w:rPr>
              <w:t>.</w:t>
            </w:r>
            <w:r>
              <w:rPr>
                <w:spacing w:val="4"/>
                <w:w w:val="111"/>
                <w:sz w:val="22"/>
                <w:szCs w:val="22"/>
              </w:rPr>
              <w:t>D</w:t>
            </w:r>
            <w:r>
              <w:rPr>
                <w:spacing w:val="3"/>
                <w:w w:val="111"/>
                <w:sz w:val="22"/>
                <w:szCs w:val="22"/>
              </w:rPr>
              <w:t>.</w:t>
            </w:r>
            <w:r>
              <w:rPr>
                <w:w w:val="111"/>
                <w:sz w:val="22"/>
                <w:szCs w:val="22"/>
              </w:rPr>
              <w:t>-</w:t>
            </w:r>
            <w:r>
              <w:rPr>
                <w:spacing w:val="9"/>
                <w:w w:val="111"/>
                <w:sz w:val="22"/>
                <w:szCs w:val="22"/>
              </w:rPr>
              <w:t xml:space="preserve"> </w:t>
            </w:r>
            <w:r>
              <w:rPr>
                <w:spacing w:val="3"/>
                <w:w w:val="112"/>
                <w:sz w:val="22"/>
                <w:szCs w:val="22"/>
              </w:rPr>
              <w:t>E</w:t>
            </w:r>
            <w:r>
              <w:rPr>
                <w:spacing w:val="1"/>
                <w:w w:val="112"/>
                <w:sz w:val="22"/>
                <w:szCs w:val="22"/>
              </w:rPr>
              <w:t>l</w:t>
            </w:r>
            <w:r>
              <w:rPr>
                <w:spacing w:val="3"/>
                <w:w w:val="112"/>
                <w:sz w:val="22"/>
                <w:szCs w:val="22"/>
              </w:rPr>
              <w:t>ec</w:t>
            </w:r>
            <w:r>
              <w:rPr>
                <w:spacing w:val="1"/>
                <w:w w:val="112"/>
                <w:sz w:val="22"/>
                <w:szCs w:val="22"/>
              </w:rPr>
              <w:t>t</w:t>
            </w:r>
            <w:r>
              <w:rPr>
                <w:spacing w:val="2"/>
                <w:w w:val="112"/>
                <w:sz w:val="22"/>
                <w:szCs w:val="22"/>
              </w:rPr>
              <w:t>r</w:t>
            </w:r>
            <w:r>
              <w:rPr>
                <w:spacing w:val="3"/>
                <w:w w:val="112"/>
                <w:sz w:val="22"/>
                <w:szCs w:val="22"/>
              </w:rPr>
              <w:t>o</w:t>
            </w:r>
            <w:r>
              <w:rPr>
                <w:spacing w:val="1"/>
                <w:w w:val="112"/>
                <w:sz w:val="22"/>
                <w:szCs w:val="22"/>
              </w:rPr>
              <w:t>n</w:t>
            </w:r>
            <w:r>
              <w:rPr>
                <w:spacing w:val="3"/>
                <w:w w:val="112"/>
                <w:sz w:val="22"/>
                <w:szCs w:val="22"/>
              </w:rPr>
              <w:t>ic</w:t>
            </w:r>
            <w:r>
              <w:rPr>
                <w:w w:val="112"/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3"/>
                <w:w w:val="112"/>
                <w:sz w:val="22"/>
                <w:szCs w:val="22"/>
              </w:rPr>
              <w:t>C</w:t>
            </w:r>
            <w:r>
              <w:rPr>
                <w:spacing w:val="1"/>
                <w:w w:val="112"/>
                <w:sz w:val="22"/>
                <w:szCs w:val="22"/>
              </w:rPr>
              <w:t>o</w:t>
            </w:r>
            <w:r>
              <w:rPr>
                <w:spacing w:val="2"/>
                <w:w w:val="112"/>
                <w:sz w:val="22"/>
                <w:szCs w:val="22"/>
              </w:rPr>
              <w:t>mm</w:t>
            </w:r>
            <w:r>
              <w:rPr>
                <w:spacing w:val="1"/>
                <w:w w:val="112"/>
                <w:sz w:val="22"/>
                <w:szCs w:val="22"/>
              </w:rPr>
              <w:t>un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cat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o</w:t>
            </w:r>
            <w:r>
              <w:rPr>
                <w:w w:val="112"/>
                <w:sz w:val="22"/>
                <w:szCs w:val="22"/>
              </w:rPr>
              <w:t xml:space="preserve">n </w:t>
            </w:r>
            <w:r>
              <w:rPr>
                <w:spacing w:val="3"/>
                <w:w w:val="112"/>
                <w:sz w:val="22"/>
                <w:szCs w:val="22"/>
              </w:rPr>
              <w:t>E</w:t>
            </w:r>
            <w:r>
              <w:rPr>
                <w:spacing w:val="1"/>
                <w:w w:val="112"/>
                <w:sz w:val="22"/>
                <w:szCs w:val="22"/>
              </w:rPr>
              <w:t>ng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nee</w:t>
            </w:r>
            <w:r>
              <w:rPr>
                <w:spacing w:val="-1"/>
                <w:w w:val="112"/>
                <w:sz w:val="22"/>
                <w:szCs w:val="22"/>
              </w:rPr>
              <w:t>r</w:t>
            </w:r>
            <w:r>
              <w:rPr>
                <w:spacing w:val="1"/>
                <w:w w:val="112"/>
                <w:sz w:val="22"/>
                <w:szCs w:val="22"/>
              </w:rPr>
              <w:t>in</w:t>
            </w:r>
            <w:r>
              <w:rPr>
                <w:w w:val="112"/>
                <w:sz w:val="22"/>
                <w:szCs w:val="22"/>
              </w:rPr>
              <w:t>g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82D86" w14:textId="77777777" w:rsidR="000E0EAE" w:rsidRDefault="000E0EAE">
            <w:pPr>
              <w:spacing w:before="4" w:line="220" w:lineRule="exact"/>
              <w:rPr>
                <w:sz w:val="22"/>
                <w:szCs w:val="22"/>
              </w:rPr>
            </w:pPr>
          </w:p>
          <w:p w14:paraId="340756A8" w14:textId="77777777" w:rsidR="000E0EAE" w:rsidRDefault="00CD1D68">
            <w:pPr>
              <w:ind w:left="442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A</w:t>
            </w:r>
            <w:r>
              <w:rPr>
                <w:spacing w:val="1"/>
                <w:w w:val="102"/>
                <w:sz w:val="22"/>
                <w:szCs w:val="22"/>
              </w:rPr>
              <w:t>ss</w:t>
            </w:r>
            <w:r>
              <w:rPr>
                <w:w w:val="102"/>
                <w:sz w:val="22"/>
                <w:szCs w:val="22"/>
              </w:rPr>
              <w:t>o</w:t>
            </w:r>
            <w:r>
              <w:rPr>
                <w:spacing w:val="1"/>
                <w:w w:val="102"/>
                <w:sz w:val="22"/>
                <w:szCs w:val="22"/>
              </w:rPr>
              <w:t>.</w:t>
            </w:r>
            <w:r>
              <w:rPr>
                <w:spacing w:val="2"/>
                <w:w w:val="102"/>
                <w:sz w:val="22"/>
                <w:szCs w:val="22"/>
              </w:rPr>
              <w:t>P</w:t>
            </w:r>
            <w:r>
              <w:rPr>
                <w:spacing w:val="-1"/>
                <w:w w:val="102"/>
                <w:sz w:val="22"/>
                <w:szCs w:val="22"/>
              </w:rPr>
              <w:t>r</w:t>
            </w:r>
            <w:r>
              <w:rPr>
                <w:w w:val="102"/>
                <w:sz w:val="22"/>
                <w:szCs w:val="22"/>
              </w:rPr>
              <w:t>of</w:t>
            </w:r>
            <w:proofErr w:type="spellEnd"/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430DE" w14:textId="77777777" w:rsidR="000E0EAE" w:rsidRDefault="000E0EAE">
            <w:pPr>
              <w:spacing w:before="4" w:line="140" w:lineRule="exact"/>
              <w:rPr>
                <w:sz w:val="15"/>
                <w:szCs w:val="15"/>
              </w:rPr>
            </w:pPr>
          </w:p>
          <w:p w14:paraId="08237338" w14:textId="77777777" w:rsidR="000E0EAE" w:rsidRDefault="00CD1D68">
            <w:pPr>
              <w:spacing w:line="243" w:lineRule="auto"/>
              <w:ind w:left="153" w:right="54" w:hanging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46,M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ar</w:t>
            </w:r>
            <w:proofErr w:type="spell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proofErr w:type="spellEnd"/>
            <w:r>
              <w:rPr>
                <w:sz w:val="22"/>
                <w:szCs w:val="22"/>
              </w:rPr>
              <w:t xml:space="preserve"> 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-</w:t>
            </w:r>
          </w:p>
          <w:p w14:paraId="5307D228" w14:textId="77777777" w:rsidR="000E0EAE" w:rsidRDefault="00CD1D68">
            <w:pPr>
              <w:ind w:left="1029" w:right="929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63230</w:t>
            </w:r>
            <w:r>
              <w:rPr>
                <w:sz w:val="22"/>
                <w:szCs w:val="22"/>
              </w:rPr>
              <w:t>1</w:t>
            </w:r>
          </w:p>
        </w:tc>
      </w:tr>
      <w:tr w:rsidR="000E0EAE" w14:paraId="36998122" w14:textId="77777777">
        <w:trPr>
          <w:trHeight w:hRule="exact" w:val="1420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5A23C" w14:textId="77777777" w:rsidR="000E0EAE" w:rsidRDefault="000E0EAE">
            <w:pPr>
              <w:spacing w:before="8" w:line="140" w:lineRule="exact"/>
              <w:rPr>
                <w:sz w:val="15"/>
                <w:szCs w:val="15"/>
              </w:rPr>
            </w:pPr>
          </w:p>
          <w:p w14:paraId="6D1DB36F" w14:textId="77777777" w:rsidR="000E0EAE" w:rsidRDefault="000E0EAE">
            <w:pPr>
              <w:spacing w:line="200" w:lineRule="exact"/>
            </w:pPr>
          </w:p>
          <w:p w14:paraId="277988C9" w14:textId="77777777" w:rsidR="000E0EAE" w:rsidRDefault="00CD1D68">
            <w:pPr>
              <w:ind w:left="360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ara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14A60" w14:textId="77777777" w:rsidR="000E0EAE" w:rsidRDefault="000E0EAE">
            <w:pPr>
              <w:spacing w:before="8" w:line="140" w:lineRule="exact"/>
              <w:rPr>
                <w:sz w:val="15"/>
                <w:szCs w:val="15"/>
              </w:rPr>
            </w:pPr>
          </w:p>
          <w:p w14:paraId="070F5065" w14:textId="77777777" w:rsidR="000E0EAE" w:rsidRDefault="000E0EAE">
            <w:pPr>
              <w:spacing w:line="200" w:lineRule="exact"/>
            </w:pPr>
          </w:p>
          <w:p w14:paraId="718BEE8E" w14:textId="77777777" w:rsidR="000E0EAE" w:rsidRDefault="00CD1D68">
            <w:pPr>
              <w:ind w:left="208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b</w:t>
            </w:r>
            <w:r>
              <w:rPr>
                <w:w w:val="108"/>
                <w:sz w:val="22"/>
                <w:szCs w:val="22"/>
              </w:rPr>
              <w:t>ers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BC2D0" w14:textId="77777777" w:rsidR="000E0EAE" w:rsidRDefault="000E0EAE">
            <w:pPr>
              <w:spacing w:before="11" w:line="220" w:lineRule="exact"/>
              <w:rPr>
                <w:sz w:val="22"/>
                <w:szCs w:val="22"/>
              </w:rPr>
            </w:pPr>
          </w:p>
          <w:p w14:paraId="157D578B" w14:textId="77777777" w:rsidR="000E0EAE" w:rsidRDefault="00CD1D68">
            <w:pPr>
              <w:spacing w:line="249" w:lineRule="auto"/>
              <w:ind w:left="116" w:right="304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w w:val="108"/>
                <w:sz w:val="22"/>
                <w:szCs w:val="22"/>
              </w:rPr>
              <w:t xml:space="preserve">Of </w:t>
            </w:r>
            <w:r>
              <w:rPr>
                <w:spacing w:val="2"/>
                <w:w w:val="108"/>
                <w:sz w:val="22"/>
                <w:szCs w:val="22"/>
              </w:rPr>
              <w:t>B</w:t>
            </w:r>
            <w:r>
              <w:rPr>
                <w:spacing w:val="-2"/>
                <w:w w:val="108"/>
                <w:sz w:val="22"/>
                <w:szCs w:val="22"/>
              </w:rPr>
              <w:t>u</w:t>
            </w:r>
            <w:r>
              <w:rPr>
                <w:spacing w:val="1"/>
                <w:w w:val="108"/>
                <w:sz w:val="22"/>
                <w:szCs w:val="22"/>
              </w:rPr>
              <w:t>s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1"/>
                <w:w w:val="108"/>
                <w:sz w:val="22"/>
                <w:szCs w:val="22"/>
              </w:rPr>
              <w:t>s</w:t>
            </w:r>
            <w:r>
              <w:rPr>
                <w:w w:val="108"/>
                <w:sz w:val="22"/>
                <w:szCs w:val="22"/>
              </w:rPr>
              <w:t>s A</w:t>
            </w:r>
            <w:r>
              <w:rPr>
                <w:spacing w:val="1"/>
                <w:w w:val="108"/>
                <w:sz w:val="22"/>
                <w:szCs w:val="22"/>
              </w:rPr>
              <w:t>d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s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ra</w:t>
            </w:r>
            <w:r>
              <w:rPr>
                <w:spacing w:val="-1"/>
                <w:w w:val="108"/>
                <w:sz w:val="22"/>
                <w:szCs w:val="22"/>
              </w:rPr>
              <w:t>ti</w:t>
            </w:r>
            <w:r>
              <w:rPr>
                <w:spacing w:val="1"/>
                <w:w w:val="108"/>
                <w:sz w:val="22"/>
                <w:szCs w:val="22"/>
              </w:rPr>
              <w:t>o</w:t>
            </w:r>
            <w:r>
              <w:rPr>
                <w:w w:val="108"/>
                <w:sz w:val="22"/>
                <w:szCs w:val="22"/>
              </w:rPr>
              <w:t>n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428E5" w14:textId="77777777" w:rsidR="000E0EAE" w:rsidRDefault="000E0EAE">
            <w:pPr>
              <w:spacing w:before="3" w:line="100" w:lineRule="exact"/>
              <w:rPr>
                <w:sz w:val="10"/>
                <w:szCs w:val="10"/>
              </w:rPr>
            </w:pPr>
          </w:p>
          <w:p w14:paraId="42F191EA" w14:textId="77777777" w:rsidR="000E0EAE" w:rsidRDefault="000E0EAE">
            <w:pPr>
              <w:spacing w:line="200" w:lineRule="exact"/>
            </w:pPr>
          </w:p>
          <w:p w14:paraId="487784BD" w14:textId="77777777" w:rsidR="000E0EAE" w:rsidRDefault="00CD1D68">
            <w:pPr>
              <w:spacing w:line="246" w:lineRule="auto"/>
              <w:ind w:left="303" w:right="539" w:firstLine="2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</w:t>
            </w:r>
            <w:proofErr w:type="spellStart"/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la</w:t>
            </w:r>
            <w:r>
              <w:rPr>
                <w:spacing w:val="-5"/>
                <w:sz w:val="22"/>
                <w:szCs w:val="22"/>
              </w:rPr>
              <w:t>ndh</w:t>
            </w:r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S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hoo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C327C" w14:textId="77777777" w:rsidR="000E0EAE" w:rsidRDefault="00CD1D68">
            <w:pPr>
              <w:spacing w:before="79"/>
              <w:ind w:left="163" w:right="71" w:firstLine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Mada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cha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esh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ar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>ack 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</w:p>
        </w:tc>
      </w:tr>
      <w:tr w:rsidR="000E0EAE" w14:paraId="76FB3F8C" w14:textId="77777777">
        <w:trPr>
          <w:trHeight w:hRule="exact" w:val="1493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BD722" w14:textId="77777777" w:rsidR="000E0EAE" w:rsidRDefault="000E0EAE">
            <w:pPr>
              <w:spacing w:before="4" w:line="220" w:lineRule="exact"/>
              <w:rPr>
                <w:sz w:val="22"/>
                <w:szCs w:val="22"/>
              </w:rPr>
            </w:pPr>
          </w:p>
          <w:p w14:paraId="0D790EC4" w14:textId="77777777" w:rsidR="000E0EAE" w:rsidRDefault="00CD1D68">
            <w:pPr>
              <w:ind w:left="451"/>
              <w:rPr>
                <w:sz w:val="22"/>
                <w:szCs w:val="22"/>
              </w:rPr>
            </w:pPr>
            <w:proofErr w:type="spellStart"/>
            <w:r>
              <w:rPr>
                <w:w w:val="108"/>
                <w:sz w:val="22"/>
                <w:szCs w:val="22"/>
              </w:rPr>
              <w:t>Dr.</w:t>
            </w:r>
            <w:r>
              <w:rPr>
                <w:spacing w:val="-1"/>
                <w:w w:val="108"/>
                <w:sz w:val="22"/>
                <w:szCs w:val="22"/>
              </w:rPr>
              <w:t>B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w w:val="108"/>
                <w:sz w:val="22"/>
                <w:szCs w:val="22"/>
              </w:rPr>
              <w:t>He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l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spacing w:val="1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83FC1" w14:textId="77777777" w:rsidR="000E0EAE" w:rsidRDefault="000E0EAE">
            <w:pPr>
              <w:spacing w:before="4" w:line="220" w:lineRule="exact"/>
              <w:rPr>
                <w:sz w:val="22"/>
                <w:szCs w:val="22"/>
              </w:rPr>
            </w:pPr>
          </w:p>
          <w:p w14:paraId="20F2C50D" w14:textId="77777777" w:rsidR="000E0EAE" w:rsidRDefault="00CD1D68">
            <w:pPr>
              <w:ind w:left="208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b</w:t>
            </w:r>
            <w:r>
              <w:rPr>
                <w:w w:val="108"/>
                <w:sz w:val="22"/>
                <w:szCs w:val="22"/>
              </w:rPr>
              <w:t>ers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E59F8" w14:textId="77777777" w:rsidR="000E0EAE" w:rsidRDefault="00CD1D68">
            <w:pPr>
              <w:spacing w:before="80" w:line="248" w:lineRule="auto"/>
              <w:ind w:left="97" w:right="278"/>
              <w:jc w:val="center"/>
              <w:rPr>
                <w:sz w:val="22"/>
                <w:szCs w:val="22"/>
              </w:rPr>
            </w:pPr>
            <w:r>
              <w:rPr>
                <w:spacing w:val="2"/>
                <w:w w:val="111"/>
                <w:sz w:val="22"/>
                <w:szCs w:val="22"/>
              </w:rPr>
              <w:t>P</w:t>
            </w:r>
            <w:r>
              <w:rPr>
                <w:spacing w:val="1"/>
                <w:w w:val="111"/>
                <w:sz w:val="22"/>
                <w:szCs w:val="22"/>
              </w:rPr>
              <w:t>h</w:t>
            </w:r>
            <w:r>
              <w:rPr>
                <w:w w:val="111"/>
                <w:sz w:val="22"/>
                <w:szCs w:val="22"/>
              </w:rPr>
              <w:t>.</w:t>
            </w:r>
            <w:r>
              <w:rPr>
                <w:spacing w:val="1"/>
                <w:w w:val="111"/>
                <w:sz w:val="22"/>
                <w:szCs w:val="22"/>
              </w:rPr>
              <w:t>D</w:t>
            </w:r>
            <w:r>
              <w:rPr>
                <w:spacing w:val="-2"/>
                <w:w w:val="111"/>
                <w:sz w:val="22"/>
                <w:szCs w:val="22"/>
              </w:rPr>
              <w:t>.</w:t>
            </w:r>
            <w:r>
              <w:rPr>
                <w:w w:val="111"/>
                <w:sz w:val="22"/>
                <w:szCs w:val="22"/>
              </w:rPr>
              <w:t>-</w:t>
            </w:r>
            <w:r>
              <w:rPr>
                <w:spacing w:val="-8"/>
                <w:w w:val="111"/>
                <w:sz w:val="22"/>
                <w:szCs w:val="22"/>
              </w:rPr>
              <w:t xml:space="preserve"> </w:t>
            </w:r>
            <w:r>
              <w:rPr>
                <w:spacing w:val="3"/>
                <w:w w:val="112"/>
                <w:sz w:val="22"/>
                <w:szCs w:val="22"/>
              </w:rPr>
              <w:t>E</w:t>
            </w:r>
            <w:r>
              <w:rPr>
                <w:spacing w:val="1"/>
                <w:w w:val="112"/>
                <w:sz w:val="22"/>
                <w:szCs w:val="22"/>
              </w:rPr>
              <w:t>lec</w:t>
            </w:r>
            <w:r>
              <w:rPr>
                <w:spacing w:val="-1"/>
                <w:w w:val="112"/>
                <w:sz w:val="22"/>
                <w:szCs w:val="22"/>
              </w:rPr>
              <w:t>tr</w:t>
            </w:r>
            <w:r>
              <w:rPr>
                <w:spacing w:val="1"/>
                <w:w w:val="112"/>
                <w:sz w:val="22"/>
                <w:szCs w:val="22"/>
              </w:rPr>
              <w:t>on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c</w:t>
            </w:r>
            <w:r>
              <w:rPr>
                <w:w w:val="112"/>
                <w:sz w:val="22"/>
                <w:szCs w:val="22"/>
              </w:rPr>
              <w:t xml:space="preserve">s </w:t>
            </w:r>
            <w:r>
              <w:rPr>
                <w:spacing w:val="1"/>
                <w:w w:val="112"/>
                <w:sz w:val="22"/>
                <w:szCs w:val="22"/>
              </w:rPr>
              <w:t>a</w:t>
            </w:r>
            <w:r>
              <w:rPr>
                <w:spacing w:val="-1"/>
                <w:w w:val="112"/>
                <w:sz w:val="22"/>
                <w:szCs w:val="22"/>
              </w:rPr>
              <w:t>n</w:t>
            </w:r>
            <w:r>
              <w:rPr>
                <w:w w:val="112"/>
                <w:sz w:val="22"/>
                <w:szCs w:val="22"/>
              </w:rPr>
              <w:t xml:space="preserve">d </w:t>
            </w:r>
            <w:r>
              <w:rPr>
                <w:spacing w:val="3"/>
                <w:w w:val="112"/>
                <w:sz w:val="22"/>
                <w:szCs w:val="22"/>
              </w:rPr>
              <w:t>C</w:t>
            </w:r>
            <w:r>
              <w:rPr>
                <w:spacing w:val="-1"/>
                <w:w w:val="112"/>
                <w:sz w:val="22"/>
                <w:szCs w:val="22"/>
              </w:rPr>
              <w:t>o</w:t>
            </w:r>
            <w:r>
              <w:rPr>
                <w:spacing w:val="4"/>
                <w:w w:val="112"/>
                <w:sz w:val="22"/>
                <w:szCs w:val="22"/>
              </w:rPr>
              <w:t>m</w:t>
            </w:r>
            <w:r>
              <w:rPr>
                <w:spacing w:val="2"/>
                <w:w w:val="112"/>
                <w:sz w:val="22"/>
                <w:szCs w:val="22"/>
              </w:rPr>
              <w:t>m</w:t>
            </w:r>
            <w:r>
              <w:rPr>
                <w:spacing w:val="1"/>
                <w:w w:val="112"/>
                <w:sz w:val="22"/>
                <w:szCs w:val="22"/>
              </w:rPr>
              <w:t>un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ca</w:t>
            </w:r>
            <w:r>
              <w:rPr>
                <w:spacing w:val="-1"/>
                <w:w w:val="112"/>
                <w:sz w:val="22"/>
                <w:szCs w:val="22"/>
              </w:rPr>
              <w:t>t</w:t>
            </w:r>
            <w:r>
              <w:rPr>
                <w:spacing w:val="1"/>
                <w:w w:val="112"/>
                <w:sz w:val="22"/>
                <w:szCs w:val="22"/>
              </w:rPr>
              <w:t>io</w:t>
            </w:r>
            <w:r>
              <w:rPr>
                <w:w w:val="112"/>
                <w:sz w:val="22"/>
                <w:szCs w:val="22"/>
              </w:rPr>
              <w:t xml:space="preserve">n </w:t>
            </w:r>
            <w:r>
              <w:rPr>
                <w:spacing w:val="3"/>
                <w:w w:val="112"/>
                <w:sz w:val="22"/>
                <w:szCs w:val="22"/>
              </w:rPr>
              <w:t>E</w:t>
            </w:r>
            <w:r>
              <w:rPr>
                <w:spacing w:val="1"/>
                <w:w w:val="112"/>
                <w:sz w:val="22"/>
                <w:szCs w:val="22"/>
              </w:rPr>
              <w:t>ng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nee</w:t>
            </w:r>
            <w:r>
              <w:rPr>
                <w:spacing w:val="-1"/>
                <w:w w:val="112"/>
                <w:sz w:val="22"/>
                <w:szCs w:val="22"/>
              </w:rPr>
              <w:t>r</w:t>
            </w:r>
            <w:r>
              <w:rPr>
                <w:spacing w:val="1"/>
                <w:w w:val="112"/>
                <w:sz w:val="22"/>
                <w:szCs w:val="22"/>
              </w:rPr>
              <w:t>i</w:t>
            </w:r>
            <w:r>
              <w:rPr>
                <w:spacing w:val="-1"/>
                <w:w w:val="112"/>
                <w:sz w:val="22"/>
                <w:szCs w:val="22"/>
              </w:rPr>
              <w:t>n</w:t>
            </w:r>
            <w:r>
              <w:rPr>
                <w:w w:val="112"/>
                <w:sz w:val="22"/>
                <w:szCs w:val="22"/>
              </w:rPr>
              <w:t>g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E3531" w14:textId="77777777" w:rsidR="000E0EAE" w:rsidRDefault="000E0EAE">
            <w:pPr>
              <w:spacing w:before="2" w:line="140" w:lineRule="exact"/>
              <w:rPr>
                <w:sz w:val="15"/>
                <w:szCs w:val="15"/>
              </w:rPr>
            </w:pPr>
          </w:p>
          <w:p w14:paraId="715B782F" w14:textId="77777777" w:rsidR="000E0EAE" w:rsidRDefault="00CD1D68">
            <w:pPr>
              <w:ind w:left="404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A</w:t>
            </w:r>
            <w:r>
              <w:rPr>
                <w:spacing w:val="1"/>
                <w:w w:val="102"/>
                <w:sz w:val="22"/>
                <w:szCs w:val="22"/>
              </w:rPr>
              <w:t>ss</w:t>
            </w:r>
            <w:r>
              <w:rPr>
                <w:w w:val="102"/>
                <w:sz w:val="22"/>
                <w:szCs w:val="22"/>
              </w:rPr>
              <w:t>o</w:t>
            </w:r>
            <w:r>
              <w:rPr>
                <w:spacing w:val="1"/>
                <w:w w:val="102"/>
                <w:sz w:val="22"/>
                <w:szCs w:val="22"/>
              </w:rPr>
              <w:t>.</w:t>
            </w:r>
            <w:r>
              <w:rPr>
                <w:spacing w:val="2"/>
                <w:w w:val="102"/>
                <w:sz w:val="22"/>
                <w:szCs w:val="22"/>
              </w:rPr>
              <w:t>P</w:t>
            </w:r>
            <w:r>
              <w:rPr>
                <w:spacing w:val="-1"/>
                <w:w w:val="102"/>
                <w:sz w:val="22"/>
                <w:szCs w:val="22"/>
              </w:rPr>
              <w:t>r</w:t>
            </w:r>
            <w:r>
              <w:rPr>
                <w:w w:val="102"/>
                <w:sz w:val="22"/>
                <w:szCs w:val="22"/>
              </w:rPr>
              <w:t>of</w:t>
            </w:r>
            <w:proofErr w:type="spellEnd"/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E85AE" w14:textId="77777777" w:rsidR="000E0EAE" w:rsidRDefault="00CD1D68">
            <w:pPr>
              <w:spacing w:before="80" w:line="248" w:lineRule="auto"/>
              <w:ind w:left="153" w:right="847" w:hanging="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1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2"/>
                <w:w w:val="108"/>
                <w:sz w:val="22"/>
                <w:szCs w:val="22"/>
              </w:rPr>
              <w:t>Ba</w:t>
            </w:r>
            <w:r>
              <w:rPr>
                <w:spacing w:val="1"/>
                <w:w w:val="108"/>
                <w:sz w:val="22"/>
                <w:szCs w:val="22"/>
              </w:rPr>
              <w:t>l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j</w:t>
            </w:r>
            <w:r>
              <w:rPr>
                <w:w w:val="108"/>
                <w:sz w:val="22"/>
                <w:szCs w:val="22"/>
              </w:rPr>
              <w:t>i</w:t>
            </w:r>
            <w:proofErr w:type="spellEnd"/>
            <w:r>
              <w:rPr>
                <w:w w:val="108"/>
                <w:sz w:val="22"/>
                <w:szCs w:val="22"/>
              </w:rPr>
              <w:t xml:space="preserve"> Na</w:t>
            </w:r>
            <w:r>
              <w:rPr>
                <w:spacing w:val="1"/>
                <w:w w:val="108"/>
                <w:sz w:val="22"/>
                <w:szCs w:val="22"/>
              </w:rPr>
              <w:t>g</w:t>
            </w:r>
            <w:r>
              <w:rPr>
                <w:w w:val="108"/>
                <w:sz w:val="22"/>
                <w:szCs w:val="22"/>
              </w:rPr>
              <w:t xml:space="preserve">ar, </w:t>
            </w:r>
            <w:proofErr w:type="spellStart"/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w w:val="108"/>
                <w:sz w:val="22"/>
                <w:szCs w:val="22"/>
              </w:rPr>
              <w:t>Ka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p</w:t>
            </w:r>
            <w:r>
              <w:rPr>
                <w:spacing w:val="1"/>
                <w:w w:val="108"/>
                <w:sz w:val="22"/>
                <w:szCs w:val="22"/>
              </w:rPr>
              <w:t>u</w:t>
            </w:r>
            <w:r>
              <w:rPr>
                <w:w w:val="108"/>
                <w:sz w:val="22"/>
                <w:szCs w:val="22"/>
              </w:rPr>
              <w:t>ra</w:t>
            </w:r>
            <w:r>
              <w:rPr>
                <w:spacing w:val="-1"/>
                <w:w w:val="108"/>
                <w:sz w:val="22"/>
                <w:szCs w:val="22"/>
              </w:rPr>
              <w:t>m</w:t>
            </w:r>
            <w:proofErr w:type="spellEnd"/>
            <w:r>
              <w:rPr>
                <w:w w:val="108"/>
                <w:sz w:val="22"/>
                <w:szCs w:val="22"/>
              </w:rPr>
              <w:t>.</w:t>
            </w:r>
          </w:p>
        </w:tc>
      </w:tr>
      <w:tr w:rsidR="000E0EAE" w14:paraId="7FA2E35E" w14:textId="77777777">
        <w:trPr>
          <w:trHeight w:hRule="exact" w:val="1564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1C7CF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681B240B" w14:textId="77777777" w:rsidR="000E0EAE" w:rsidRDefault="00CD1D68">
            <w:pPr>
              <w:ind w:left="111"/>
              <w:rPr>
                <w:sz w:val="22"/>
                <w:szCs w:val="22"/>
              </w:rPr>
            </w:pPr>
            <w:proofErr w:type="spellStart"/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w w:val="108"/>
                <w:sz w:val="22"/>
                <w:szCs w:val="22"/>
              </w:rPr>
              <w:t>K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.D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o</w:t>
            </w:r>
            <w:r>
              <w:rPr>
                <w:spacing w:val="1"/>
                <w:w w:val="108"/>
                <w:sz w:val="22"/>
                <w:szCs w:val="22"/>
              </w:rPr>
              <w:t>d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aran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29DA6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3AA6D979" w14:textId="77777777" w:rsidR="000E0EAE" w:rsidRDefault="00CD1D68">
            <w:pPr>
              <w:ind w:left="208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b</w:t>
            </w:r>
            <w:r>
              <w:rPr>
                <w:w w:val="108"/>
                <w:sz w:val="22"/>
                <w:szCs w:val="22"/>
              </w:rPr>
              <w:t>ers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1CDA7" w14:textId="77777777" w:rsidR="000E0EAE" w:rsidRDefault="000E0EAE">
            <w:pPr>
              <w:spacing w:before="7" w:line="140" w:lineRule="exact"/>
              <w:rPr>
                <w:sz w:val="15"/>
                <w:szCs w:val="15"/>
              </w:rPr>
            </w:pPr>
          </w:p>
          <w:p w14:paraId="306B3937" w14:textId="77777777" w:rsidR="000E0EAE" w:rsidRDefault="00CD1D68">
            <w:pPr>
              <w:ind w:left="159" w:right="93"/>
              <w:jc w:val="center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.-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ec</w:t>
            </w:r>
            <w:r>
              <w:rPr>
                <w:spacing w:val="1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-2"/>
                <w:w w:val="108"/>
                <w:sz w:val="22"/>
                <w:szCs w:val="22"/>
              </w:rPr>
              <w:t>o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w w:val="108"/>
                <w:sz w:val="22"/>
                <w:szCs w:val="22"/>
              </w:rPr>
              <w:t>cs</w:t>
            </w:r>
          </w:p>
          <w:p w14:paraId="1C7EB9A4" w14:textId="77777777" w:rsidR="000E0EAE" w:rsidRDefault="00CD1D68">
            <w:pPr>
              <w:spacing w:line="240" w:lineRule="exact"/>
              <w:ind w:left="514" w:right="475"/>
              <w:jc w:val="center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En</w:t>
            </w:r>
            <w:r>
              <w:rPr>
                <w:spacing w:val="-2"/>
                <w:w w:val="108"/>
                <w:sz w:val="22"/>
                <w:szCs w:val="22"/>
              </w:rPr>
              <w:t>g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eer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g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48712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76DE83BE" w14:textId="77777777" w:rsidR="000E0EAE" w:rsidRDefault="00CD1D68">
            <w:pPr>
              <w:ind w:left="4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</w:p>
          <w:p w14:paraId="517117CB" w14:textId="77777777" w:rsidR="000E0EAE" w:rsidRDefault="00CD1D68">
            <w:pPr>
              <w:spacing w:line="240" w:lineRule="exact"/>
              <w:ind w:left="497"/>
              <w:rPr>
                <w:sz w:val="22"/>
                <w:szCs w:val="22"/>
              </w:rPr>
            </w:pPr>
            <w:r>
              <w:rPr>
                <w:w w:val="108"/>
                <w:sz w:val="22"/>
                <w:szCs w:val="22"/>
              </w:rPr>
              <w:t>D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spacing w:val="-3"/>
                <w:w w:val="108"/>
                <w:sz w:val="22"/>
                <w:szCs w:val="22"/>
              </w:rPr>
              <w:t>r</w:t>
            </w:r>
            <w:r>
              <w:rPr>
                <w:w w:val="108"/>
                <w:sz w:val="22"/>
                <w:szCs w:val="22"/>
              </w:rPr>
              <w:t>ec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spacing w:val="1"/>
                <w:w w:val="108"/>
                <w:sz w:val="22"/>
                <w:szCs w:val="22"/>
              </w:rPr>
              <w:t>o</w:t>
            </w:r>
            <w:r>
              <w:rPr>
                <w:w w:val="108"/>
                <w:sz w:val="22"/>
                <w:szCs w:val="22"/>
              </w:rPr>
              <w:t>r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A5AD" w14:textId="77777777" w:rsidR="000E0EAE" w:rsidRDefault="00CD1D68">
            <w:pPr>
              <w:spacing w:before="85" w:line="249" w:lineRule="auto"/>
              <w:ind w:left="130" w:right="319" w:firstLine="161"/>
              <w:jc w:val="both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10/1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spacing w:val="2"/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w w:val="108"/>
                <w:sz w:val="22"/>
                <w:szCs w:val="22"/>
              </w:rPr>
              <w:t xml:space="preserve">n 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w w:val="108"/>
                <w:sz w:val="22"/>
                <w:szCs w:val="22"/>
              </w:rPr>
              <w:t>V</w:t>
            </w:r>
            <w:r>
              <w:rPr>
                <w:spacing w:val="2"/>
                <w:w w:val="108"/>
                <w:sz w:val="22"/>
                <w:szCs w:val="22"/>
              </w:rPr>
              <w:t>e</w:t>
            </w:r>
            <w:r>
              <w:rPr>
                <w:spacing w:val="1"/>
                <w:w w:val="108"/>
                <w:sz w:val="22"/>
                <w:szCs w:val="22"/>
              </w:rPr>
              <w:t>d</w:t>
            </w:r>
            <w:r>
              <w:rPr>
                <w:spacing w:val="3"/>
                <w:w w:val="108"/>
                <w:sz w:val="22"/>
                <w:szCs w:val="22"/>
              </w:rPr>
              <w:t>h</w:t>
            </w:r>
            <w:r>
              <w:rPr>
                <w:spacing w:val="2"/>
                <w:w w:val="108"/>
                <w:sz w:val="22"/>
                <w:szCs w:val="22"/>
              </w:rPr>
              <w:t>a</w:t>
            </w:r>
            <w:r>
              <w:rPr>
                <w:w w:val="108"/>
                <w:sz w:val="22"/>
                <w:szCs w:val="22"/>
              </w:rPr>
              <w:t>c</w:t>
            </w:r>
            <w:r>
              <w:rPr>
                <w:spacing w:val="3"/>
                <w:w w:val="108"/>
                <w:sz w:val="22"/>
                <w:szCs w:val="22"/>
              </w:rPr>
              <w:t>h</w:t>
            </w:r>
            <w:r>
              <w:rPr>
                <w:spacing w:val="2"/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l</w:t>
            </w:r>
            <w:r>
              <w:rPr>
                <w:w w:val="108"/>
                <w:sz w:val="22"/>
                <w:szCs w:val="22"/>
              </w:rPr>
              <w:t>am</w:t>
            </w:r>
            <w:proofErr w:type="spellEnd"/>
            <w:r>
              <w:rPr>
                <w:w w:val="10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proofErr w:type="spellStart"/>
            <w:r>
              <w:rPr>
                <w:w w:val="108"/>
                <w:sz w:val="22"/>
                <w:szCs w:val="22"/>
              </w:rPr>
              <w:t>K</w:t>
            </w:r>
            <w:r>
              <w:rPr>
                <w:spacing w:val="-3"/>
                <w:w w:val="108"/>
                <w:sz w:val="22"/>
                <w:szCs w:val="22"/>
              </w:rPr>
              <w:t>a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spacing w:val="-3"/>
                <w:w w:val="108"/>
                <w:sz w:val="22"/>
                <w:szCs w:val="22"/>
              </w:rPr>
              <w:t>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4"/>
                <w:w w:val="108"/>
                <w:sz w:val="22"/>
                <w:szCs w:val="22"/>
              </w:rPr>
              <w:t>p</w:t>
            </w:r>
            <w:r>
              <w:rPr>
                <w:spacing w:val="-2"/>
                <w:w w:val="108"/>
                <w:sz w:val="22"/>
                <w:szCs w:val="22"/>
              </w:rPr>
              <w:t>u</w:t>
            </w:r>
            <w:r>
              <w:rPr>
                <w:spacing w:val="-3"/>
                <w:w w:val="108"/>
                <w:sz w:val="22"/>
                <w:szCs w:val="22"/>
              </w:rPr>
              <w:t>ra</w:t>
            </w:r>
            <w:r>
              <w:rPr>
                <w:spacing w:val="-1"/>
                <w:w w:val="108"/>
                <w:sz w:val="22"/>
                <w:szCs w:val="22"/>
              </w:rPr>
              <w:t>m</w:t>
            </w:r>
            <w:proofErr w:type="spellEnd"/>
            <w:r>
              <w:rPr>
                <w:w w:val="108"/>
                <w:sz w:val="22"/>
                <w:szCs w:val="22"/>
              </w:rPr>
              <w:t>.</w:t>
            </w:r>
          </w:p>
        </w:tc>
      </w:tr>
      <w:tr w:rsidR="000E0EAE" w14:paraId="10B139FC" w14:textId="77777777">
        <w:trPr>
          <w:trHeight w:hRule="exact" w:val="1095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9815D" w14:textId="77777777" w:rsidR="000E0EAE" w:rsidRDefault="000E0EAE">
            <w:pPr>
              <w:spacing w:before="5" w:line="220" w:lineRule="exact"/>
              <w:rPr>
                <w:sz w:val="22"/>
                <w:szCs w:val="22"/>
              </w:rPr>
            </w:pPr>
          </w:p>
          <w:p w14:paraId="4CE49C22" w14:textId="77777777" w:rsidR="000E0EAE" w:rsidRDefault="00CD1D68">
            <w:pPr>
              <w:ind w:left="379"/>
              <w:rPr>
                <w:sz w:val="22"/>
                <w:szCs w:val="22"/>
              </w:rPr>
            </w:pPr>
            <w:proofErr w:type="spellStart"/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w w:val="108"/>
                <w:sz w:val="22"/>
                <w:szCs w:val="22"/>
              </w:rPr>
              <w:t>V</w:t>
            </w:r>
            <w:r>
              <w:rPr>
                <w:spacing w:val="-2"/>
                <w:w w:val="108"/>
                <w:sz w:val="22"/>
                <w:szCs w:val="22"/>
              </w:rPr>
              <w:t>.</w:t>
            </w:r>
            <w:r>
              <w:rPr>
                <w:spacing w:val="1"/>
                <w:w w:val="108"/>
                <w:sz w:val="22"/>
                <w:szCs w:val="22"/>
              </w:rPr>
              <w:t>J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2"/>
                <w:w w:val="108"/>
                <w:sz w:val="22"/>
                <w:szCs w:val="22"/>
              </w:rPr>
              <w:t>y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k</w:t>
            </w:r>
            <w:r>
              <w:rPr>
                <w:spacing w:val="-2"/>
                <w:w w:val="108"/>
                <w:sz w:val="22"/>
                <w:szCs w:val="22"/>
              </w:rPr>
              <w:t>u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ar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6ABE6" w14:textId="77777777" w:rsidR="000E0EAE" w:rsidRDefault="000E0EAE">
            <w:pPr>
              <w:spacing w:before="3" w:line="140" w:lineRule="exact"/>
              <w:rPr>
                <w:sz w:val="15"/>
                <w:szCs w:val="15"/>
              </w:rPr>
            </w:pPr>
          </w:p>
          <w:p w14:paraId="273D97CF" w14:textId="77777777" w:rsidR="000E0EAE" w:rsidRDefault="00CD1D68">
            <w:pPr>
              <w:ind w:left="467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b</w:t>
            </w:r>
            <w:r>
              <w:rPr>
                <w:w w:val="108"/>
                <w:sz w:val="22"/>
                <w:szCs w:val="22"/>
              </w:rPr>
              <w:t>er</w:t>
            </w:r>
          </w:p>
          <w:p w14:paraId="00F5A06B" w14:textId="77777777" w:rsidR="000E0EAE" w:rsidRDefault="00CD1D68">
            <w:pPr>
              <w:spacing w:before="4"/>
              <w:ind w:left="42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ecre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7CF88" w14:textId="77777777" w:rsidR="000E0EAE" w:rsidRDefault="000E0EAE">
            <w:pPr>
              <w:spacing w:before="5" w:line="220" w:lineRule="exact"/>
              <w:rPr>
                <w:sz w:val="22"/>
                <w:szCs w:val="22"/>
              </w:rPr>
            </w:pPr>
          </w:p>
          <w:p w14:paraId="2E818A1F" w14:textId="77777777" w:rsidR="000E0EAE" w:rsidRDefault="00CD1D68">
            <w:pPr>
              <w:ind w:left="634"/>
              <w:rPr>
                <w:sz w:val="22"/>
                <w:szCs w:val="22"/>
              </w:rPr>
            </w:pPr>
            <w:proofErr w:type="spellStart"/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w w:val="108"/>
                <w:sz w:val="22"/>
                <w:szCs w:val="22"/>
              </w:rPr>
              <w:t>B</w:t>
            </w:r>
            <w:r>
              <w:rPr>
                <w:spacing w:val="-2"/>
                <w:w w:val="108"/>
                <w:sz w:val="22"/>
                <w:szCs w:val="22"/>
              </w:rPr>
              <w:t>.E</w:t>
            </w:r>
            <w:r>
              <w:rPr>
                <w:w w:val="108"/>
                <w:sz w:val="22"/>
                <w:szCs w:val="22"/>
              </w:rPr>
              <w:t>d</w:t>
            </w:r>
            <w:proofErr w:type="spellEnd"/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C93EA" w14:textId="77777777" w:rsidR="000E0EAE" w:rsidRDefault="000E0EAE">
            <w:pPr>
              <w:spacing w:before="5" w:line="220" w:lineRule="exact"/>
              <w:rPr>
                <w:sz w:val="22"/>
                <w:szCs w:val="22"/>
              </w:rPr>
            </w:pPr>
          </w:p>
          <w:p w14:paraId="23E34AE1" w14:textId="77777777" w:rsidR="000E0EAE" w:rsidRDefault="00CD1D68">
            <w:pPr>
              <w:ind w:left="516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Di</w:t>
            </w:r>
            <w:r>
              <w:rPr>
                <w:spacing w:val="2"/>
                <w:w w:val="102"/>
                <w:sz w:val="22"/>
                <w:szCs w:val="22"/>
              </w:rPr>
              <w:t>r</w:t>
            </w:r>
            <w:r>
              <w:rPr>
                <w:spacing w:val="1"/>
                <w:w w:val="102"/>
                <w:sz w:val="22"/>
                <w:szCs w:val="22"/>
              </w:rPr>
              <w:t>ec</w:t>
            </w:r>
            <w:r>
              <w:rPr>
                <w:w w:val="102"/>
                <w:sz w:val="22"/>
                <w:szCs w:val="22"/>
              </w:rPr>
              <w:t>tor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6F88" w14:textId="77777777" w:rsidR="000E0EAE" w:rsidRDefault="000E0EAE">
            <w:pPr>
              <w:spacing w:before="3" w:line="140" w:lineRule="exact"/>
              <w:rPr>
                <w:sz w:val="15"/>
                <w:szCs w:val="15"/>
              </w:rPr>
            </w:pPr>
          </w:p>
          <w:p w14:paraId="150F8D6D" w14:textId="77777777" w:rsidR="000E0EAE" w:rsidRDefault="00CD1D68">
            <w:pPr>
              <w:spacing w:line="243" w:lineRule="auto"/>
              <w:ind w:left="715" w:right="361" w:hanging="25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ai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w w:val="108"/>
                <w:sz w:val="22"/>
                <w:szCs w:val="22"/>
              </w:rPr>
              <w:t>– Ka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p</w:t>
            </w:r>
            <w:r>
              <w:rPr>
                <w:spacing w:val="1"/>
                <w:w w:val="108"/>
                <w:sz w:val="22"/>
                <w:szCs w:val="22"/>
              </w:rPr>
              <w:t>u</w:t>
            </w:r>
            <w:r>
              <w:rPr>
                <w:w w:val="108"/>
                <w:sz w:val="22"/>
                <w:szCs w:val="22"/>
              </w:rPr>
              <w:t>ra</w:t>
            </w:r>
            <w:r>
              <w:rPr>
                <w:spacing w:val="-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.</w:t>
            </w:r>
          </w:p>
        </w:tc>
      </w:tr>
      <w:tr w:rsidR="000E0EAE" w14:paraId="0D285719" w14:textId="77777777">
        <w:trPr>
          <w:trHeight w:hRule="exact" w:val="1094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A328A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7441C899" w14:textId="7852B079" w:rsidR="000E0EAE" w:rsidRDefault="00CD1D68" w:rsidP="00A57B57">
            <w:pPr>
              <w:ind w:left="120"/>
              <w:rPr>
                <w:sz w:val="22"/>
                <w:szCs w:val="22"/>
              </w:rPr>
            </w:pPr>
            <w:proofErr w:type="spellStart"/>
            <w:r>
              <w:rPr>
                <w:spacing w:val="3"/>
                <w:w w:val="112"/>
                <w:sz w:val="22"/>
                <w:szCs w:val="22"/>
              </w:rPr>
              <w:t>M</w:t>
            </w:r>
            <w:r>
              <w:rPr>
                <w:spacing w:val="-1"/>
                <w:w w:val="112"/>
                <w:sz w:val="22"/>
                <w:szCs w:val="22"/>
              </w:rPr>
              <w:t>r</w:t>
            </w:r>
            <w:r>
              <w:rPr>
                <w:w w:val="112"/>
                <w:sz w:val="22"/>
                <w:szCs w:val="22"/>
              </w:rPr>
              <w:t>.</w:t>
            </w:r>
            <w:r w:rsidR="00A57B57">
              <w:rPr>
                <w:spacing w:val="1"/>
                <w:w w:val="112"/>
                <w:sz w:val="22"/>
                <w:szCs w:val="22"/>
              </w:rPr>
              <w:t>V.Sivakumar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98826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5AA8E94D" w14:textId="77777777" w:rsidR="000E0EAE" w:rsidRDefault="00CD1D68">
            <w:pPr>
              <w:ind w:left="208"/>
              <w:rPr>
                <w:sz w:val="22"/>
                <w:szCs w:val="22"/>
              </w:rPr>
            </w:pPr>
            <w:r>
              <w:rPr>
                <w:spacing w:val="1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spacing w:val="-2"/>
                <w:w w:val="108"/>
                <w:sz w:val="22"/>
                <w:szCs w:val="22"/>
              </w:rPr>
              <w:t>b</w:t>
            </w:r>
            <w:r>
              <w:rPr>
                <w:w w:val="108"/>
                <w:sz w:val="22"/>
                <w:szCs w:val="22"/>
              </w:rPr>
              <w:t>ers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B2476" w14:textId="77777777" w:rsidR="000E0EAE" w:rsidRDefault="000E0EAE">
            <w:pPr>
              <w:spacing w:before="7" w:line="140" w:lineRule="exact"/>
              <w:rPr>
                <w:sz w:val="15"/>
                <w:szCs w:val="15"/>
              </w:rPr>
            </w:pPr>
          </w:p>
          <w:p w14:paraId="5FAEA9D7" w14:textId="5202BAAF" w:rsidR="000E0EAE" w:rsidRDefault="00CD1D68" w:rsidP="00A57B57">
            <w:pPr>
              <w:ind w:left="139" w:right="658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 w:rsidR="00A57B57">
              <w:rPr>
                <w:spacing w:val="1"/>
                <w:w w:val="108"/>
                <w:sz w:val="22"/>
                <w:szCs w:val="22"/>
              </w:rPr>
              <w:t xml:space="preserve">Electrical &amp;electronics </w:t>
            </w:r>
            <w:proofErr w:type="spellStart"/>
            <w:r w:rsidR="00A57B57">
              <w:rPr>
                <w:spacing w:val="1"/>
                <w:w w:val="108"/>
                <w:sz w:val="22"/>
                <w:szCs w:val="22"/>
              </w:rPr>
              <w:t>Engg</w:t>
            </w:r>
            <w:proofErr w:type="spellEnd"/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6827C" w14:textId="77777777" w:rsidR="000E0EAE" w:rsidRDefault="000E0EAE">
            <w:pPr>
              <w:spacing w:before="9" w:line="220" w:lineRule="exact"/>
              <w:rPr>
                <w:sz w:val="22"/>
                <w:szCs w:val="22"/>
              </w:rPr>
            </w:pPr>
          </w:p>
          <w:p w14:paraId="56B89FAB" w14:textId="77777777" w:rsidR="000E0EAE" w:rsidRDefault="00CD1D68">
            <w:pPr>
              <w:ind w:left="447"/>
              <w:rPr>
                <w:sz w:val="22"/>
                <w:szCs w:val="22"/>
              </w:rPr>
            </w:pP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s</w:t>
            </w:r>
            <w:r>
              <w:rPr>
                <w:spacing w:val="-2"/>
                <w:w w:val="108"/>
                <w:sz w:val="22"/>
                <w:szCs w:val="22"/>
              </w:rPr>
              <w:t>s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.</w:t>
            </w:r>
            <w:r>
              <w:rPr>
                <w:spacing w:val="-1"/>
                <w:w w:val="108"/>
                <w:sz w:val="22"/>
                <w:szCs w:val="22"/>
              </w:rPr>
              <w:t>P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-2"/>
                <w:w w:val="108"/>
                <w:sz w:val="22"/>
                <w:szCs w:val="22"/>
              </w:rPr>
              <w:t>o</w:t>
            </w:r>
            <w:r>
              <w:rPr>
                <w:w w:val="108"/>
                <w:sz w:val="22"/>
                <w:szCs w:val="22"/>
              </w:rPr>
              <w:t>f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24E0C" w14:textId="77777777" w:rsidR="000E0EAE" w:rsidRDefault="000E0EAE">
            <w:pPr>
              <w:spacing w:before="7" w:line="140" w:lineRule="exact"/>
              <w:rPr>
                <w:sz w:val="15"/>
                <w:szCs w:val="15"/>
              </w:rPr>
            </w:pPr>
          </w:p>
          <w:p w14:paraId="3608DD8E" w14:textId="6BDF52D1" w:rsidR="000E0EAE" w:rsidRDefault="00CD1D68" w:rsidP="00A57B57">
            <w:pPr>
              <w:spacing w:line="242" w:lineRule="auto"/>
              <w:ind w:left="98" w:right="33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  <w:r>
              <w:rPr>
                <w:spacing w:val="1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13</w:t>
            </w:r>
            <w:proofErr w:type="gramStart"/>
            <w:r w:rsidR="00A57B57">
              <w:rPr>
                <w:spacing w:val="2"/>
                <w:sz w:val="22"/>
                <w:szCs w:val="22"/>
              </w:rPr>
              <w:t>,</w:t>
            </w:r>
            <w:r w:rsidR="00A57B57">
              <w:rPr>
                <w:sz w:val="22"/>
                <w:szCs w:val="22"/>
              </w:rPr>
              <w:t>karukkupet</w:t>
            </w:r>
            <w:proofErr w:type="gramEnd"/>
            <w:r>
              <w:rPr>
                <w:w w:val="102"/>
                <w:sz w:val="22"/>
                <w:szCs w:val="22"/>
              </w:rPr>
              <w:t xml:space="preserve"> </w:t>
            </w:r>
            <w:proofErr w:type="spellStart"/>
            <w:r>
              <w:rPr>
                <w:w w:val="102"/>
                <w:sz w:val="22"/>
                <w:szCs w:val="22"/>
              </w:rPr>
              <w:t>K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w w:val="102"/>
                <w:sz w:val="22"/>
                <w:szCs w:val="22"/>
              </w:rPr>
              <w:t>n</w:t>
            </w:r>
            <w:r>
              <w:rPr>
                <w:spacing w:val="1"/>
                <w:w w:val="102"/>
                <w:sz w:val="22"/>
                <w:szCs w:val="22"/>
              </w:rPr>
              <w:t>c</w:t>
            </w:r>
            <w:r>
              <w:rPr>
                <w:w w:val="102"/>
                <w:sz w:val="22"/>
                <w:szCs w:val="22"/>
              </w:rPr>
              <w:t>hi</w:t>
            </w:r>
            <w:r>
              <w:rPr>
                <w:spacing w:val="2"/>
                <w:w w:val="102"/>
                <w:sz w:val="22"/>
                <w:szCs w:val="22"/>
              </w:rPr>
              <w:t>p</w:t>
            </w:r>
            <w:r>
              <w:rPr>
                <w:w w:val="102"/>
                <w:sz w:val="22"/>
                <w:szCs w:val="22"/>
              </w:rPr>
              <w:t>u</w:t>
            </w:r>
            <w:r>
              <w:rPr>
                <w:spacing w:val="2"/>
                <w:w w:val="102"/>
                <w:sz w:val="22"/>
                <w:szCs w:val="22"/>
              </w:rPr>
              <w:t>r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spacing w:val="2"/>
                <w:w w:val="102"/>
                <w:sz w:val="22"/>
                <w:szCs w:val="22"/>
              </w:rPr>
              <w:t>m</w:t>
            </w:r>
            <w:proofErr w:type="spellEnd"/>
            <w:r>
              <w:rPr>
                <w:w w:val="102"/>
                <w:sz w:val="22"/>
                <w:szCs w:val="22"/>
              </w:rPr>
              <w:t>.</w:t>
            </w:r>
          </w:p>
        </w:tc>
      </w:tr>
      <w:tr w:rsidR="000E0EAE" w14:paraId="393794E8" w14:textId="77777777">
        <w:trPr>
          <w:trHeight w:hRule="exact" w:val="1099"/>
        </w:trPr>
        <w:tc>
          <w:tcPr>
            <w:tcW w:w="2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20AA2" w14:textId="77777777" w:rsidR="000E0EAE" w:rsidRDefault="000E0EAE">
            <w:pPr>
              <w:spacing w:before="10" w:line="220" w:lineRule="exact"/>
              <w:rPr>
                <w:sz w:val="22"/>
                <w:szCs w:val="22"/>
              </w:rPr>
            </w:pPr>
          </w:p>
          <w:p w14:paraId="667EDDAA" w14:textId="77777777" w:rsidR="000E0EAE" w:rsidRDefault="00CD1D68">
            <w:pPr>
              <w:ind w:left="39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3"/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AA36B" w14:textId="77777777" w:rsidR="000E0EAE" w:rsidRDefault="00CD1D68">
            <w:pPr>
              <w:spacing w:before="85" w:line="245" w:lineRule="auto"/>
              <w:ind w:left="239" w:right="171" w:firstLine="3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ers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3"/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rres</w:t>
            </w:r>
            <w:r>
              <w:rPr>
                <w:spacing w:val="-5"/>
                <w:sz w:val="22"/>
                <w:szCs w:val="22"/>
              </w:rPr>
              <w:t>pon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2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BFF7D" w14:textId="77777777" w:rsidR="000E0EAE" w:rsidRDefault="000E0EAE">
            <w:pPr>
              <w:spacing w:before="13" w:line="220" w:lineRule="exact"/>
              <w:rPr>
                <w:sz w:val="22"/>
                <w:szCs w:val="22"/>
              </w:rPr>
            </w:pPr>
          </w:p>
          <w:p w14:paraId="45F51A0E" w14:textId="77777777" w:rsidR="000E0EAE" w:rsidRDefault="00CD1D68">
            <w:pPr>
              <w:spacing w:line="240" w:lineRule="exact"/>
              <w:ind w:left="642" w:right="718" w:hanging="3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ers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w w:val="102"/>
                <w:sz w:val="22"/>
                <w:szCs w:val="22"/>
              </w:rPr>
              <w:t>D</w:t>
            </w:r>
            <w:r>
              <w:rPr>
                <w:spacing w:val="1"/>
                <w:w w:val="102"/>
                <w:sz w:val="22"/>
                <w:szCs w:val="22"/>
              </w:rPr>
              <w:t>.</w:t>
            </w:r>
            <w:r>
              <w:rPr>
                <w:spacing w:val="2"/>
                <w:w w:val="102"/>
                <w:sz w:val="22"/>
                <w:szCs w:val="22"/>
              </w:rPr>
              <w:t>LI</w:t>
            </w:r>
            <w:r>
              <w:rPr>
                <w:w w:val="102"/>
                <w:sz w:val="22"/>
                <w:szCs w:val="22"/>
              </w:rPr>
              <w:t>T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5550A" w14:textId="77777777" w:rsidR="000E0EAE" w:rsidRDefault="000E0EAE">
            <w:pPr>
              <w:spacing w:before="10" w:line="220" w:lineRule="exact"/>
              <w:rPr>
                <w:sz w:val="22"/>
                <w:szCs w:val="22"/>
              </w:rPr>
            </w:pPr>
          </w:p>
          <w:p w14:paraId="6CCC452F" w14:textId="77777777" w:rsidR="000E0EAE" w:rsidRDefault="00CD1D68">
            <w:pPr>
              <w:ind w:left="26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rres</w:t>
            </w:r>
            <w:r>
              <w:rPr>
                <w:spacing w:val="-3"/>
                <w:sz w:val="22"/>
                <w:szCs w:val="22"/>
              </w:rPr>
              <w:t>pond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2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71322" w14:textId="77777777" w:rsidR="000E0EAE" w:rsidRDefault="000E0EAE">
            <w:pPr>
              <w:spacing w:before="1" w:line="160" w:lineRule="exact"/>
              <w:rPr>
                <w:sz w:val="16"/>
                <w:szCs w:val="16"/>
              </w:rPr>
            </w:pPr>
          </w:p>
          <w:p w14:paraId="1FF5F152" w14:textId="77777777" w:rsidR="000E0EAE" w:rsidRDefault="00CD1D68">
            <w:pPr>
              <w:spacing w:line="240" w:lineRule="exact"/>
              <w:ind w:left="298" w:right="186" w:firstLine="1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20B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631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501.</w:t>
            </w:r>
          </w:p>
        </w:tc>
      </w:tr>
    </w:tbl>
    <w:p w14:paraId="24585203" w14:textId="77777777" w:rsidR="000E0EAE" w:rsidRDefault="000E0EAE">
      <w:pPr>
        <w:sectPr w:rsidR="000E0EAE">
          <w:pgSz w:w="11940" w:h="16860"/>
          <w:pgMar w:top="980" w:right="460" w:bottom="280" w:left="460" w:header="720" w:footer="720" w:gutter="0"/>
          <w:cols w:space="720"/>
        </w:sectPr>
      </w:pPr>
    </w:p>
    <w:p w14:paraId="6B4F0CBC" w14:textId="77777777" w:rsidR="000E0EAE" w:rsidRDefault="00CD1D68">
      <w:pPr>
        <w:spacing w:before="67"/>
        <w:ind w:left="4116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P</w:t>
      </w:r>
      <w:r>
        <w:rPr>
          <w:b/>
          <w:spacing w:val="-1"/>
          <w:sz w:val="22"/>
          <w:szCs w:val="22"/>
        </w:rPr>
        <w:t>LANN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-1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AN</w:t>
      </w:r>
      <w:r>
        <w:rPr>
          <w:b/>
          <w:sz w:val="22"/>
          <w:szCs w:val="22"/>
        </w:rPr>
        <w:t>D</w:t>
      </w:r>
      <w:r>
        <w:rPr>
          <w:b/>
          <w:spacing w:val="-13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EVALU</w:t>
      </w:r>
      <w:r>
        <w:rPr>
          <w:b/>
          <w:spacing w:val="1"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N</w:t>
      </w:r>
      <w:r>
        <w:rPr>
          <w:b/>
          <w:spacing w:val="-1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52A88BB8" w14:textId="77777777" w:rsidR="000E0EAE" w:rsidRDefault="000E0EAE">
      <w:pPr>
        <w:spacing w:line="200" w:lineRule="exact"/>
      </w:pPr>
    </w:p>
    <w:p w14:paraId="270502C3" w14:textId="77777777" w:rsidR="000E0EAE" w:rsidRDefault="000E0EAE">
      <w:pPr>
        <w:spacing w:line="200" w:lineRule="exact"/>
      </w:pPr>
    </w:p>
    <w:p w14:paraId="0647C26B" w14:textId="77777777" w:rsidR="000E0EAE" w:rsidRDefault="000E0EAE">
      <w:pPr>
        <w:spacing w:line="200" w:lineRule="exact"/>
      </w:pPr>
    </w:p>
    <w:p w14:paraId="09FA329B" w14:textId="77777777" w:rsidR="000E0EAE" w:rsidRDefault="000E0EAE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1277"/>
        <w:gridCol w:w="1984"/>
        <w:gridCol w:w="1982"/>
        <w:gridCol w:w="1701"/>
        <w:gridCol w:w="2072"/>
      </w:tblGrid>
      <w:tr w:rsidR="000E0EAE" w14:paraId="5B9AE77E" w14:textId="77777777">
        <w:trPr>
          <w:trHeight w:hRule="exact" w:val="1555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40C78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250F3F39" w14:textId="77777777" w:rsidR="000E0EAE" w:rsidRDefault="00CD1D68">
            <w:pPr>
              <w:ind w:left="298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92933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75AE6BE8" w14:textId="77777777" w:rsidR="000E0EAE" w:rsidRDefault="00CD1D68">
            <w:pPr>
              <w:ind w:left="127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E9014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0F9A1F38" w14:textId="77777777" w:rsidR="000E0EAE" w:rsidRDefault="00CD1D68">
            <w:pPr>
              <w:ind w:left="166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C538E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3C0E2882" w14:textId="77777777" w:rsidR="000E0EAE" w:rsidRDefault="00CD1D68">
            <w:pPr>
              <w:ind w:left="9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4"/>
                <w:sz w:val="22"/>
                <w:szCs w:val="22"/>
              </w:rPr>
              <w:t>UA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CA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4C65E" w14:textId="77777777" w:rsidR="000E0EAE" w:rsidRDefault="00CD1D68">
            <w:pPr>
              <w:spacing w:before="85" w:line="240" w:lineRule="exact"/>
              <w:ind w:left="83" w:right="29" w:firstLine="269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ESE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6"/>
                <w:sz w:val="22"/>
                <w:szCs w:val="22"/>
              </w:rPr>
              <w:t>E</w:t>
            </w:r>
            <w:r>
              <w:rPr>
                <w:b/>
                <w:spacing w:val="-8"/>
                <w:sz w:val="22"/>
                <w:szCs w:val="22"/>
              </w:rPr>
              <w:t>S</w:t>
            </w:r>
            <w:r>
              <w:rPr>
                <w:b/>
                <w:spacing w:val="-7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GNA</w:t>
            </w:r>
            <w:r>
              <w:rPr>
                <w:b/>
                <w:spacing w:val="-8"/>
                <w:sz w:val="22"/>
                <w:szCs w:val="22"/>
              </w:rPr>
              <w:t>T</w:t>
            </w:r>
            <w:r>
              <w:rPr>
                <w:b/>
                <w:spacing w:val="-7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</w:t>
            </w:r>
            <w:r>
              <w:rPr>
                <w:b/>
                <w:spacing w:val="-2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AAE09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7BE35759" w14:textId="77777777" w:rsidR="000E0EAE" w:rsidRDefault="00CD1D68">
            <w:pPr>
              <w:ind w:left="815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FD16AE" w14:paraId="5E0C4E16" w14:textId="77777777">
        <w:trPr>
          <w:trHeight w:hRule="exact" w:val="1507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9412A" w14:textId="77777777" w:rsidR="00FD16AE" w:rsidRDefault="00FD16AE" w:rsidP="00A200A8">
            <w:pPr>
              <w:spacing w:before="8" w:line="220" w:lineRule="exact"/>
              <w:rPr>
                <w:sz w:val="22"/>
                <w:szCs w:val="22"/>
              </w:rPr>
            </w:pPr>
          </w:p>
          <w:p w14:paraId="60AFB7D8" w14:textId="1605B091" w:rsidR="00FD16AE" w:rsidRDefault="00FD16AE">
            <w:pPr>
              <w:spacing w:line="240" w:lineRule="exact"/>
              <w:ind w:left="8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MR.T.MOHAN RAJ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09D16" w14:textId="77777777" w:rsidR="00FD16AE" w:rsidRDefault="00FD16AE" w:rsidP="00A200A8">
            <w:pPr>
              <w:spacing w:before="9" w:line="140" w:lineRule="exact"/>
              <w:rPr>
                <w:sz w:val="15"/>
                <w:szCs w:val="15"/>
              </w:rPr>
            </w:pPr>
          </w:p>
          <w:p w14:paraId="612669FF" w14:textId="66C73EB7" w:rsidR="00FD16AE" w:rsidRDefault="00FD16AE">
            <w:pPr>
              <w:ind w:left="79"/>
              <w:rPr>
                <w:sz w:val="22"/>
                <w:szCs w:val="22"/>
              </w:rPr>
            </w:pPr>
            <w:r>
              <w:rPr>
                <w:spacing w:val="1"/>
                <w:w w:val="102"/>
                <w:sz w:val="22"/>
                <w:szCs w:val="22"/>
              </w:rPr>
              <w:t>C</w:t>
            </w:r>
            <w:r>
              <w:rPr>
                <w:w w:val="102"/>
                <w:sz w:val="22"/>
                <w:szCs w:val="22"/>
              </w:rPr>
              <w:t>h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w w:val="102"/>
                <w:sz w:val="22"/>
                <w:szCs w:val="22"/>
              </w:rPr>
              <w:t>i</w:t>
            </w:r>
            <w:r>
              <w:rPr>
                <w:spacing w:val="2"/>
                <w:w w:val="102"/>
                <w:sz w:val="22"/>
                <w:szCs w:val="22"/>
              </w:rPr>
              <w:t>r</w:t>
            </w:r>
            <w:r>
              <w:rPr>
                <w:w w:val="102"/>
                <w:sz w:val="22"/>
                <w:szCs w:val="22"/>
              </w:rPr>
              <w:t>p</w:t>
            </w:r>
            <w:r>
              <w:rPr>
                <w:spacing w:val="1"/>
                <w:w w:val="102"/>
                <w:sz w:val="22"/>
                <w:szCs w:val="22"/>
              </w:rPr>
              <w:t>e</w:t>
            </w:r>
            <w:r>
              <w:rPr>
                <w:spacing w:val="-1"/>
                <w:w w:val="102"/>
                <w:sz w:val="22"/>
                <w:szCs w:val="22"/>
              </w:rPr>
              <w:t>r</w:t>
            </w:r>
            <w:r>
              <w:rPr>
                <w:spacing w:val="1"/>
                <w:w w:val="102"/>
                <w:sz w:val="22"/>
                <w:szCs w:val="22"/>
              </w:rPr>
              <w:t>s</w:t>
            </w:r>
            <w:r>
              <w:rPr>
                <w:w w:val="102"/>
                <w:sz w:val="22"/>
                <w:szCs w:val="22"/>
              </w:rPr>
              <w:t>on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643F0" w14:textId="77777777" w:rsidR="00FD16AE" w:rsidRDefault="00FD16AE" w:rsidP="00A200A8">
            <w:pPr>
              <w:spacing w:before="6"/>
              <w:ind w:right="651"/>
              <w:rPr>
                <w:spacing w:val="2"/>
                <w:sz w:val="22"/>
                <w:szCs w:val="22"/>
              </w:rPr>
            </w:pPr>
          </w:p>
          <w:p w14:paraId="05EA9CD6" w14:textId="3D472995" w:rsidR="00FD16AE" w:rsidRDefault="00DD55B4" w:rsidP="00C241E9">
            <w:pPr>
              <w:spacing w:before="6"/>
              <w:ind w:right="6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Head of the Institution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C3B5E" w14:textId="77777777" w:rsidR="00FD16AE" w:rsidRDefault="00FD16AE" w:rsidP="00A200A8">
            <w:pPr>
              <w:spacing w:before="8" w:line="220" w:lineRule="exact"/>
              <w:rPr>
                <w:sz w:val="22"/>
                <w:szCs w:val="22"/>
              </w:rPr>
            </w:pPr>
          </w:p>
          <w:p w14:paraId="574C57FE" w14:textId="77777777" w:rsidR="00C241E9" w:rsidRDefault="00C241E9" w:rsidP="00C241E9">
            <w:pPr>
              <w:spacing w:before="6"/>
              <w:ind w:right="626"/>
              <w:jc w:val="center"/>
              <w:rPr>
                <w:spacing w:val="2"/>
              </w:rPr>
            </w:pPr>
            <w:r>
              <w:rPr>
                <w:spacing w:val="2"/>
              </w:rPr>
              <w:t>M.TECH(CEM</w:t>
            </w:r>
            <w:r w:rsidRPr="00FA179E">
              <w:rPr>
                <w:spacing w:val="2"/>
              </w:rPr>
              <w:t>)</w:t>
            </w:r>
          </w:p>
          <w:p w14:paraId="6058A799" w14:textId="330BD46D" w:rsidR="00FD16AE" w:rsidRDefault="00FD16AE">
            <w:pPr>
              <w:spacing w:before="40"/>
              <w:ind w:left="8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89CAD" w14:textId="67E11CFE" w:rsidR="00FD16AE" w:rsidRDefault="00C241E9">
            <w:pPr>
              <w:ind w:left="85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F9FA5" w14:textId="1154E29B" w:rsidR="00FD16AE" w:rsidRDefault="00C241E9">
            <w:pPr>
              <w:spacing w:before="96" w:line="243" w:lineRule="auto"/>
              <w:ind w:left="86" w:right="162"/>
              <w:rPr>
                <w:sz w:val="22"/>
                <w:szCs w:val="22"/>
              </w:rPr>
            </w:pPr>
            <w:r w:rsidRPr="00FA179E">
              <w:rPr>
                <w:spacing w:val="-1"/>
                <w:sz w:val="18"/>
                <w:szCs w:val="18"/>
              </w:rPr>
              <w:t>NO 97,OTTAKUTHAR ST,MAMALLAN NAGAR,KANCHIPURAM</w:t>
            </w:r>
          </w:p>
        </w:tc>
      </w:tr>
      <w:tr w:rsidR="00C241E9" w14:paraId="199DEB6A" w14:textId="77777777">
        <w:trPr>
          <w:trHeight w:hRule="exact" w:val="1504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C9755" w14:textId="77777777" w:rsidR="00C241E9" w:rsidRDefault="00C241E9">
            <w:pPr>
              <w:spacing w:before="10" w:line="240" w:lineRule="exact"/>
              <w:rPr>
                <w:sz w:val="24"/>
                <w:szCs w:val="24"/>
              </w:rPr>
            </w:pPr>
          </w:p>
          <w:p w14:paraId="78E65C96" w14:textId="0351C0C2" w:rsidR="00C241E9" w:rsidRDefault="00C241E9">
            <w:pPr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w w:val="108"/>
                <w:sz w:val="22"/>
                <w:szCs w:val="22"/>
              </w:rPr>
              <w:t>Mr.Sivakumar</w:t>
            </w:r>
            <w:proofErr w:type="spellEnd"/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AD5FC" w14:textId="77777777" w:rsidR="00C241E9" w:rsidRDefault="00C241E9">
            <w:pPr>
              <w:spacing w:before="3" w:line="220" w:lineRule="exact"/>
              <w:rPr>
                <w:sz w:val="22"/>
                <w:szCs w:val="22"/>
              </w:rPr>
            </w:pPr>
          </w:p>
          <w:p w14:paraId="5B70092D" w14:textId="77777777" w:rsidR="00C241E9" w:rsidRDefault="00C241E9">
            <w:pPr>
              <w:ind w:left="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CDB03" w14:textId="77777777" w:rsidR="00C241E9" w:rsidRDefault="00C241E9">
            <w:pPr>
              <w:spacing w:before="5" w:line="160" w:lineRule="exact"/>
              <w:rPr>
                <w:sz w:val="16"/>
                <w:szCs w:val="16"/>
              </w:rPr>
            </w:pPr>
          </w:p>
          <w:p w14:paraId="120AEFDD" w14:textId="77777777" w:rsidR="00C241E9" w:rsidRDefault="00C241E9">
            <w:pPr>
              <w:spacing w:line="240" w:lineRule="exact"/>
              <w:ind w:left="79" w:right="5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or Facu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5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8525E" w14:textId="77777777" w:rsidR="00C241E9" w:rsidRDefault="00C241E9" w:rsidP="00A200A8">
            <w:pPr>
              <w:spacing w:before="7" w:line="140" w:lineRule="exact"/>
              <w:rPr>
                <w:sz w:val="15"/>
                <w:szCs w:val="15"/>
              </w:rPr>
            </w:pPr>
          </w:p>
          <w:p w14:paraId="48A0A8CF" w14:textId="189CB259" w:rsidR="00C241E9" w:rsidRDefault="00C241E9">
            <w:pPr>
              <w:spacing w:line="275" w:lineRule="auto"/>
              <w:ind w:left="80" w:right="-8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w w:val="108"/>
                <w:sz w:val="22"/>
                <w:szCs w:val="22"/>
              </w:rPr>
              <w:t xml:space="preserve">Electrical &amp;electronics </w:t>
            </w:r>
            <w:proofErr w:type="spellStart"/>
            <w:r>
              <w:rPr>
                <w:spacing w:val="1"/>
                <w:w w:val="108"/>
                <w:sz w:val="22"/>
                <w:szCs w:val="22"/>
              </w:rPr>
              <w:t>Engg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72CAC" w14:textId="77777777" w:rsidR="00C241E9" w:rsidRDefault="00C241E9" w:rsidP="00A200A8">
            <w:pPr>
              <w:spacing w:before="9" w:line="220" w:lineRule="exact"/>
              <w:rPr>
                <w:sz w:val="22"/>
                <w:szCs w:val="22"/>
              </w:rPr>
            </w:pPr>
          </w:p>
          <w:p w14:paraId="64DAB65B" w14:textId="19A990DD" w:rsidR="00C241E9" w:rsidRDefault="00C241E9">
            <w:pPr>
              <w:spacing w:line="240" w:lineRule="exact"/>
              <w:ind w:left="85"/>
              <w:rPr>
                <w:sz w:val="22"/>
                <w:szCs w:val="22"/>
              </w:rPr>
            </w:pPr>
            <w:proofErr w:type="spellStart"/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1"/>
                <w:w w:val="108"/>
                <w:sz w:val="22"/>
                <w:szCs w:val="22"/>
              </w:rPr>
              <w:t>s</w:t>
            </w:r>
            <w:r>
              <w:rPr>
                <w:spacing w:val="-2"/>
                <w:w w:val="108"/>
                <w:sz w:val="22"/>
                <w:szCs w:val="22"/>
              </w:rPr>
              <w:t>s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.</w:t>
            </w:r>
            <w:r>
              <w:rPr>
                <w:spacing w:val="-1"/>
                <w:w w:val="108"/>
                <w:sz w:val="22"/>
                <w:szCs w:val="22"/>
              </w:rPr>
              <w:t>P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-2"/>
                <w:w w:val="108"/>
                <w:sz w:val="22"/>
                <w:szCs w:val="22"/>
              </w:rPr>
              <w:t>o</w:t>
            </w:r>
            <w:r>
              <w:rPr>
                <w:w w:val="108"/>
                <w:sz w:val="22"/>
                <w:szCs w:val="22"/>
              </w:rPr>
              <w:t>f</w:t>
            </w:r>
            <w:proofErr w:type="spellEnd"/>
          </w:p>
        </w:tc>
        <w:tc>
          <w:tcPr>
            <w:tcW w:w="2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147C6" w14:textId="77777777" w:rsidR="00C241E9" w:rsidRDefault="00C241E9" w:rsidP="00A200A8">
            <w:pPr>
              <w:spacing w:before="7" w:line="140" w:lineRule="exact"/>
              <w:rPr>
                <w:sz w:val="15"/>
                <w:szCs w:val="15"/>
              </w:rPr>
            </w:pPr>
          </w:p>
          <w:p w14:paraId="58358E38" w14:textId="1C6B3233" w:rsidR="00C241E9" w:rsidRDefault="00C241E9">
            <w:pPr>
              <w:ind w:left="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  <w:r>
              <w:rPr>
                <w:spacing w:val="1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13</w:t>
            </w:r>
            <w:proofErr w:type="gramStart"/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karukkupet</w:t>
            </w:r>
            <w:proofErr w:type="gramEnd"/>
            <w:r>
              <w:rPr>
                <w:w w:val="102"/>
                <w:sz w:val="22"/>
                <w:szCs w:val="22"/>
              </w:rPr>
              <w:t xml:space="preserve"> </w:t>
            </w:r>
            <w:proofErr w:type="spellStart"/>
            <w:r>
              <w:rPr>
                <w:w w:val="102"/>
                <w:sz w:val="22"/>
                <w:szCs w:val="22"/>
              </w:rPr>
              <w:t>K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w w:val="102"/>
                <w:sz w:val="22"/>
                <w:szCs w:val="22"/>
              </w:rPr>
              <w:t>n</w:t>
            </w:r>
            <w:r>
              <w:rPr>
                <w:spacing w:val="1"/>
                <w:w w:val="102"/>
                <w:sz w:val="22"/>
                <w:szCs w:val="22"/>
              </w:rPr>
              <w:t>c</w:t>
            </w:r>
            <w:r>
              <w:rPr>
                <w:w w:val="102"/>
                <w:sz w:val="22"/>
                <w:szCs w:val="22"/>
              </w:rPr>
              <w:t>hi</w:t>
            </w:r>
            <w:r>
              <w:rPr>
                <w:spacing w:val="2"/>
                <w:w w:val="102"/>
                <w:sz w:val="22"/>
                <w:szCs w:val="22"/>
              </w:rPr>
              <w:t>p</w:t>
            </w:r>
            <w:r>
              <w:rPr>
                <w:w w:val="102"/>
                <w:sz w:val="22"/>
                <w:szCs w:val="22"/>
              </w:rPr>
              <w:t>u</w:t>
            </w:r>
            <w:r>
              <w:rPr>
                <w:spacing w:val="2"/>
                <w:w w:val="102"/>
                <w:sz w:val="22"/>
                <w:szCs w:val="22"/>
              </w:rPr>
              <w:t>r</w:t>
            </w:r>
            <w:r>
              <w:rPr>
                <w:spacing w:val="1"/>
                <w:w w:val="102"/>
                <w:sz w:val="22"/>
                <w:szCs w:val="22"/>
              </w:rPr>
              <w:t>a</w:t>
            </w:r>
            <w:r>
              <w:rPr>
                <w:spacing w:val="2"/>
                <w:w w:val="102"/>
                <w:sz w:val="22"/>
                <w:szCs w:val="22"/>
              </w:rPr>
              <w:t>m</w:t>
            </w:r>
            <w:proofErr w:type="spellEnd"/>
            <w:r>
              <w:rPr>
                <w:w w:val="102"/>
                <w:sz w:val="22"/>
                <w:szCs w:val="22"/>
              </w:rPr>
              <w:t>.</w:t>
            </w:r>
          </w:p>
        </w:tc>
      </w:tr>
      <w:tr w:rsidR="00FD16AE" w14:paraId="57E8C7F2" w14:textId="77777777">
        <w:trPr>
          <w:trHeight w:hRule="exact" w:val="1442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B13D2" w14:textId="77777777" w:rsidR="00FD16AE" w:rsidRDefault="00FD16AE">
            <w:pPr>
              <w:spacing w:before="6" w:line="120" w:lineRule="exact"/>
              <w:rPr>
                <w:sz w:val="13"/>
                <w:szCs w:val="13"/>
              </w:rPr>
            </w:pPr>
          </w:p>
          <w:p w14:paraId="04542474" w14:textId="77777777" w:rsidR="00FD16AE" w:rsidRDefault="00FD16AE">
            <w:pPr>
              <w:spacing w:line="200" w:lineRule="exact"/>
            </w:pPr>
          </w:p>
          <w:p w14:paraId="2B071C5B" w14:textId="77777777" w:rsidR="00FD16AE" w:rsidRDefault="00FD16AE">
            <w:pPr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udh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79AF6" w14:textId="77777777" w:rsidR="00FD16AE" w:rsidRDefault="00FD16AE">
            <w:pPr>
              <w:spacing w:line="200" w:lineRule="exact"/>
            </w:pPr>
          </w:p>
          <w:p w14:paraId="4C60A948" w14:textId="77777777" w:rsidR="00FD16AE" w:rsidRDefault="00FD16AE">
            <w:pPr>
              <w:spacing w:before="4" w:line="200" w:lineRule="exact"/>
            </w:pPr>
          </w:p>
          <w:p w14:paraId="334B07CC" w14:textId="77777777" w:rsidR="00FD16AE" w:rsidRDefault="00FD16AE">
            <w:pPr>
              <w:ind w:left="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6F260" w14:textId="77777777" w:rsidR="00FD16AE" w:rsidRDefault="00FD16AE">
            <w:pPr>
              <w:spacing w:before="75" w:line="244" w:lineRule="auto"/>
              <w:ind w:left="79" w:right="19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Exp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The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En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nee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nd T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3"/>
                <w:sz w:val="22"/>
                <w:szCs w:val="22"/>
              </w:rPr>
              <w:t>hno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D41D6" w14:textId="77777777" w:rsidR="00FD16AE" w:rsidRDefault="00FD16AE">
            <w:pPr>
              <w:spacing w:before="9" w:line="120" w:lineRule="exact"/>
              <w:rPr>
                <w:sz w:val="13"/>
                <w:szCs w:val="13"/>
              </w:rPr>
            </w:pPr>
          </w:p>
          <w:p w14:paraId="1F139D57" w14:textId="77777777" w:rsidR="00FD16AE" w:rsidRDefault="00FD16AE">
            <w:pPr>
              <w:spacing w:line="200" w:lineRule="exact"/>
            </w:pPr>
          </w:p>
          <w:p w14:paraId="4E87C9FA" w14:textId="77777777" w:rsidR="00FD16AE" w:rsidRDefault="00FD16AE">
            <w:pPr>
              <w:ind w:left="80"/>
              <w:rPr>
                <w:sz w:val="22"/>
                <w:szCs w:val="22"/>
              </w:rPr>
            </w:pPr>
            <w:proofErr w:type="spellStart"/>
            <w:r>
              <w:rPr>
                <w:spacing w:val="-3"/>
                <w:sz w:val="22"/>
                <w:szCs w:val="22"/>
              </w:rPr>
              <w:t>Ph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D</w:t>
            </w:r>
            <w:proofErr w:type="spellEnd"/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C5E93" w14:textId="77777777" w:rsidR="00FD16AE" w:rsidRDefault="00FD16AE">
            <w:pPr>
              <w:spacing w:before="16" w:line="260" w:lineRule="exact"/>
              <w:rPr>
                <w:sz w:val="26"/>
                <w:szCs w:val="26"/>
              </w:rPr>
            </w:pPr>
          </w:p>
          <w:p w14:paraId="54A516AD" w14:textId="77777777" w:rsidR="00FD16AE" w:rsidRDefault="00FD16AE">
            <w:pPr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  <w:p w14:paraId="5C63CC8E" w14:textId="77777777" w:rsidR="00FD16AE" w:rsidRDefault="00FD16AE">
            <w:pPr>
              <w:spacing w:before="6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B3807" w14:textId="77777777" w:rsidR="00FD16AE" w:rsidRDefault="00FD16AE">
            <w:pPr>
              <w:spacing w:before="9" w:line="120" w:lineRule="exact"/>
              <w:rPr>
                <w:sz w:val="13"/>
                <w:szCs w:val="13"/>
              </w:rPr>
            </w:pPr>
          </w:p>
          <w:p w14:paraId="72915994" w14:textId="77777777" w:rsidR="00FD16AE" w:rsidRDefault="00FD16AE">
            <w:pPr>
              <w:spacing w:line="200" w:lineRule="exact"/>
            </w:pPr>
          </w:p>
          <w:p w14:paraId="4D26787A" w14:textId="77777777" w:rsidR="00FD16AE" w:rsidRDefault="00FD16AE">
            <w:pPr>
              <w:spacing w:line="244" w:lineRule="auto"/>
              <w:ind w:left="86" w:right="120"/>
              <w:jc w:val="both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133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Mus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akkam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6"/>
                <w:sz w:val="22"/>
                <w:szCs w:val="22"/>
              </w:rPr>
              <w:t>m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FD16AE" w14:paraId="63CECAB6" w14:textId="77777777">
        <w:trPr>
          <w:trHeight w:hRule="exact" w:val="1834"/>
        </w:trPr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217F3" w14:textId="3CF1D149" w:rsidR="00FD16AE" w:rsidRDefault="00DD55B4" w:rsidP="00DD55B4">
            <w:pPr>
              <w:rPr>
                <w:sz w:val="22"/>
                <w:szCs w:val="22"/>
              </w:rPr>
            </w:pPr>
            <w:proofErr w:type="spellStart"/>
            <w:r>
              <w:rPr>
                <w:sz w:val="26"/>
                <w:szCs w:val="26"/>
              </w:rPr>
              <w:t>Mr.Elavarasan</w:t>
            </w:r>
            <w:proofErr w:type="spellEnd"/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D8BB6" w14:textId="77777777" w:rsidR="00FD16AE" w:rsidRDefault="00FD16AE">
            <w:pPr>
              <w:spacing w:before="9" w:line="180" w:lineRule="exact"/>
              <w:rPr>
                <w:sz w:val="19"/>
                <w:szCs w:val="19"/>
              </w:rPr>
            </w:pPr>
          </w:p>
          <w:p w14:paraId="7D759510" w14:textId="77777777" w:rsidR="00FD16AE" w:rsidRDefault="00FD16AE">
            <w:pPr>
              <w:spacing w:line="200" w:lineRule="exact"/>
            </w:pPr>
          </w:p>
          <w:p w14:paraId="22E47FC0" w14:textId="77777777" w:rsidR="00FD16AE" w:rsidRDefault="00FD16AE">
            <w:pPr>
              <w:ind w:left="7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5A2D2" w14:textId="77777777" w:rsidR="00FD16AE" w:rsidRDefault="00FD16AE">
            <w:pPr>
              <w:spacing w:before="75" w:line="243" w:lineRule="auto"/>
              <w:ind w:left="79" w:right="5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or Facu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5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4235C" w14:textId="77777777" w:rsidR="00FD16AE" w:rsidRDefault="00FD16AE">
            <w:pPr>
              <w:spacing w:before="5" w:line="140" w:lineRule="exact"/>
              <w:rPr>
                <w:sz w:val="14"/>
                <w:szCs w:val="14"/>
              </w:rPr>
            </w:pPr>
          </w:p>
          <w:p w14:paraId="55602AA6" w14:textId="3FA4B702" w:rsidR="00FD16AE" w:rsidRDefault="00DD55B4">
            <w:pPr>
              <w:spacing w:before="4"/>
              <w:ind w:left="8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w w:val="108"/>
                <w:sz w:val="22"/>
                <w:szCs w:val="22"/>
              </w:rPr>
              <w:t xml:space="preserve">Electrical &amp;electronics </w:t>
            </w:r>
            <w:proofErr w:type="spellStart"/>
            <w:r>
              <w:rPr>
                <w:spacing w:val="1"/>
                <w:w w:val="108"/>
                <w:sz w:val="22"/>
                <w:szCs w:val="22"/>
              </w:rPr>
              <w:t>Engg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11864" w14:textId="77777777" w:rsidR="00FD16AE" w:rsidRDefault="00FD16AE">
            <w:pPr>
              <w:spacing w:before="12" w:line="260" w:lineRule="exact"/>
              <w:rPr>
                <w:sz w:val="26"/>
                <w:szCs w:val="26"/>
              </w:rPr>
            </w:pPr>
          </w:p>
          <w:p w14:paraId="7321985B" w14:textId="77777777" w:rsidR="00FD16AE" w:rsidRDefault="00FD16AE">
            <w:pPr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  <w:p w14:paraId="6ADEC7B4" w14:textId="77777777" w:rsidR="00FD16AE" w:rsidRDefault="00FD16AE">
            <w:pPr>
              <w:spacing w:before="8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02CE9" w14:textId="77777777" w:rsidR="00FD16AE" w:rsidRDefault="00FD16AE">
            <w:pPr>
              <w:spacing w:before="12" w:line="260" w:lineRule="exact"/>
              <w:rPr>
                <w:sz w:val="26"/>
                <w:szCs w:val="26"/>
              </w:rPr>
            </w:pPr>
          </w:p>
          <w:p w14:paraId="3EE7F5D5" w14:textId="364C579A" w:rsidR="00FD16AE" w:rsidRDefault="00FD16AE">
            <w:pPr>
              <w:spacing w:line="244" w:lineRule="auto"/>
              <w:ind w:left="86" w:right="50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12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proofErr w:type="spellEnd"/>
            <w:r>
              <w:rPr>
                <w:spacing w:val="-2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 w:rsidR="00DD55B4">
              <w:rPr>
                <w:spacing w:val="-4"/>
                <w:sz w:val="22"/>
                <w:szCs w:val="22"/>
              </w:rPr>
              <w:t>walajapet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9"/>
                <w:sz w:val="22"/>
                <w:szCs w:val="22"/>
              </w:rPr>
              <w:t>a</w:t>
            </w:r>
            <w:r>
              <w:rPr>
                <w:spacing w:val="-7"/>
                <w:sz w:val="22"/>
                <w:szCs w:val="22"/>
              </w:rPr>
              <w:t>n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pacing w:val="-7"/>
                <w:sz w:val="22"/>
                <w:szCs w:val="22"/>
              </w:rPr>
              <w:t>pe</w:t>
            </w:r>
            <w:r>
              <w:rPr>
                <w:spacing w:val="-8"/>
                <w:sz w:val="22"/>
                <w:szCs w:val="22"/>
              </w:rPr>
              <w:t>t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</w:tbl>
    <w:p w14:paraId="0F439C42" w14:textId="77777777" w:rsidR="000E0EAE" w:rsidRDefault="000E0EAE">
      <w:pPr>
        <w:sectPr w:rsidR="000E0EAE">
          <w:pgSz w:w="11940" w:h="16860"/>
          <w:pgMar w:top="1180" w:right="100" w:bottom="280" w:left="360" w:header="720" w:footer="720" w:gutter="0"/>
          <w:cols w:space="720"/>
        </w:sectPr>
      </w:pPr>
    </w:p>
    <w:p w14:paraId="2FCE5849" w14:textId="77777777" w:rsidR="000E0EAE" w:rsidRDefault="000E0EAE">
      <w:pPr>
        <w:spacing w:line="200" w:lineRule="exact"/>
      </w:pPr>
    </w:p>
    <w:p w14:paraId="1A1DA6DD" w14:textId="77777777" w:rsidR="000E0EAE" w:rsidRDefault="000E0EAE">
      <w:pPr>
        <w:spacing w:line="200" w:lineRule="exact"/>
      </w:pPr>
    </w:p>
    <w:p w14:paraId="7E97248E" w14:textId="77777777" w:rsidR="000E0EAE" w:rsidRDefault="000E0EAE">
      <w:pPr>
        <w:spacing w:before="8"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4434"/>
        <w:gridCol w:w="394"/>
        <w:gridCol w:w="4587"/>
      </w:tblGrid>
      <w:tr w:rsidR="000E0EAE" w14:paraId="4310396E" w14:textId="77777777">
        <w:trPr>
          <w:trHeight w:hRule="exact" w:val="608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453D" w14:textId="77777777" w:rsidR="000E0EAE" w:rsidRDefault="000E0EAE"/>
        </w:tc>
        <w:tc>
          <w:tcPr>
            <w:tcW w:w="4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6ED21" w14:textId="77777777" w:rsidR="000E0EAE" w:rsidRDefault="00CD1D68">
            <w:pPr>
              <w:spacing w:line="220" w:lineRule="exact"/>
              <w:ind w:left="6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</w:p>
          <w:p w14:paraId="04C3FF22" w14:textId="77777777" w:rsidR="000E0EAE" w:rsidRDefault="00CD1D68">
            <w:pPr>
              <w:spacing w:before="20" w:line="277" w:lineRule="auto"/>
              <w:ind w:left="110" w:right="553" w:firstLine="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TY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 xml:space="preserve">D     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TS 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FF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PR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5D4B" w14:textId="77777777" w:rsidR="000E0EAE" w:rsidRDefault="000E0EAE"/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AF3" w14:textId="77777777" w:rsidR="000E0EAE" w:rsidRDefault="00CD1D68">
            <w:pPr>
              <w:spacing w:before="33" w:line="263" w:lineRule="auto"/>
              <w:ind w:left="3" w:right="346" w:firstLine="442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  aca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aud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e 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 cons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ed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 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es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nned,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dba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 ob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s.</w:t>
            </w:r>
          </w:p>
          <w:p w14:paraId="09244AEA" w14:textId="77777777" w:rsidR="000E0EAE" w:rsidRDefault="00CD1D68">
            <w:pPr>
              <w:spacing w:before="38" w:line="263" w:lineRule="auto"/>
              <w:ind w:left="3" w:right="351" w:firstLine="33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aca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each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nned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>n ad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ance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aca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 ca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end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and  ac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y</w:t>
            </w:r>
            <w:proofErr w:type="gramEnd"/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nner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 sha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ed 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ong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ers</w:t>
            </w:r>
            <w:r>
              <w:rPr>
                <w:sz w:val="22"/>
                <w:szCs w:val="22"/>
              </w:rPr>
              <w:t>.</w:t>
            </w:r>
          </w:p>
          <w:p w14:paraId="505AB64B" w14:textId="77777777" w:rsidR="000E0EAE" w:rsidRDefault="00CD1D68">
            <w:pPr>
              <w:spacing w:before="37" w:line="264" w:lineRule="auto"/>
              <w:ind w:left="3" w:right="346" w:firstLine="403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The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ass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udent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ges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 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ob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ar con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uct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ass 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itt</w:t>
            </w:r>
            <w:r>
              <w:rPr>
                <w:sz w:val="22"/>
                <w:szCs w:val="22"/>
              </w:rPr>
              <w:t xml:space="preserve">ee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dba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3F387422" w14:textId="77777777">
        <w:trPr>
          <w:trHeight w:hRule="exact" w:val="143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1729" w14:textId="77777777" w:rsidR="000E0EAE" w:rsidRDefault="000E0EAE"/>
        </w:tc>
        <w:tc>
          <w:tcPr>
            <w:tcW w:w="4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76CD" w14:textId="77777777" w:rsidR="000E0EAE" w:rsidRDefault="00CD1D68">
            <w:pPr>
              <w:spacing w:before="5" w:line="248" w:lineRule="auto"/>
              <w:ind w:left="110" w:right="142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</w:t>
            </w:r>
            <w:r>
              <w:rPr>
                <w:spacing w:val="-1"/>
                <w:sz w:val="22"/>
                <w:szCs w:val="22"/>
              </w:rPr>
              <w:t>CHAN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SM/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NOR</w:t>
            </w:r>
            <w:r>
              <w:rPr>
                <w:sz w:val="22"/>
                <w:szCs w:val="22"/>
              </w:rPr>
              <w:t>MS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 P</w:t>
            </w:r>
            <w:r>
              <w:rPr>
                <w:spacing w:val="-1"/>
                <w:sz w:val="22"/>
                <w:szCs w:val="22"/>
              </w:rPr>
              <w:t>ROC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DUR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  <w:p w14:paraId="5763A0CA" w14:textId="77777777" w:rsidR="000E0EAE" w:rsidRDefault="00CD1D68">
            <w:pPr>
              <w:spacing w:line="220" w:lineRule="exact"/>
              <w:ind w:left="1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EM</w:t>
            </w:r>
            <w:r>
              <w:rPr>
                <w:spacing w:val="-1"/>
                <w:sz w:val="22"/>
                <w:szCs w:val="22"/>
              </w:rPr>
              <w:t>OCRA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GOO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4B36" w14:textId="77777777" w:rsidR="000E0EAE" w:rsidRDefault="000E0EAE"/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2AAF" w14:textId="77777777" w:rsidR="000E0EAE" w:rsidRDefault="00CD1D68">
            <w:pPr>
              <w:spacing w:before="28" w:line="258" w:lineRule="auto"/>
              <w:ind w:left="3" w:right="294" w:firstLine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d</w:t>
            </w:r>
            <w:r>
              <w:rPr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ss</w:t>
            </w:r>
            <w:r>
              <w:rPr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m</w:t>
            </w:r>
            <w:r>
              <w:rPr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na</w:t>
            </w:r>
            <w:r>
              <w:rPr>
                <w:spacing w:val="-1"/>
                <w:position w:val="1"/>
                <w:sz w:val="22"/>
                <w:szCs w:val="22"/>
              </w:rPr>
              <w:t>t</w:t>
            </w:r>
            <w:r>
              <w:rPr>
                <w:position w:val="1"/>
                <w:sz w:val="22"/>
                <w:szCs w:val="22"/>
              </w:rPr>
              <w:t>ed at</w:t>
            </w:r>
            <w:r>
              <w:rPr>
                <w:spacing w:val="40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3"/>
                <w:position w:val="1"/>
                <w:sz w:val="22"/>
                <w:szCs w:val="22"/>
              </w:rPr>
              <w:t>v</w:t>
            </w:r>
            <w:r>
              <w:rPr>
                <w:position w:val="1"/>
                <w:sz w:val="22"/>
                <w:szCs w:val="22"/>
              </w:rPr>
              <w:t>a</w:t>
            </w:r>
            <w:r>
              <w:rPr>
                <w:spacing w:val="1"/>
                <w:position w:val="1"/>
                <w:sz w:val="22"/>
                <w:szCs w:val="22"/>
              </w:rPr>
              <w:t>ri</w:t>
            </w:r>
            <w:r>
              <w:rPr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position w:val="1"/>
                <w:sz w:val="22"/>
                <w:szCs w:val="22"/>
              </w:rPr>
              <w:t>us</w:t>
            </w:r>
            <w:r>
              <w:rPr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73CC203A" w14:textId="77777777" w:rsidR="000E0EAE" w:rsidRDefault="000E0EAE">
      <w:pPr>
        <w:sectPr w:rsidR="000E0EAE">
          <w:pgSz w:w="11940" w:h="16860"/>
          <w:pgMar w:top="1580" w:right="500" w:bottom="280" w:left="1320" w:header="720" w:footer="720" w:gutter="0"/>
          <w:cols w:space="720"/>
        </w:sectPr>
      </w:pPr>
    </w:p>
    <w:p w14:paraId="78FD5624" w14:textId="77777777" w:rsidR="000E0EAE" w:rsidRDefault="000E0EAE">
      <w:pPr>
        <w:spacing w:line="200" w:lineRule="exact"/>
      </w:pPr>
    </w:p>
    <w:p w14:paraId="29DE93B2" w14:textId="77777777" w:rsidR="000E0EAE" w:rsidRDefault="000E0EAE">
      <w:pPr>
        <w:spacing w:line="200" w:lineRule="exact"/>
      </w:pPr>
    </w:p>
    <w:p w14:paraId="5AD4EDCD" w14:textId="77777777" w:rsidR="000E0EAE" w:rsidRDefault="000E0EAE">
      <w:pPr>
        <w:spacing w:before="16" w:line="220" w:lineRule="exact"/>
        <w:rPr>
          <w:sz w:val="22"/>
          <w:szCs w:val="22"/>
        </w:rPr>
      </w:pPr>
    </w:p>
    <w:p w14:paraId="35B3BF05" w14:textId="77777777" w:rsidR="000E0EAE" w:rsidRDefault="00CD1D68">
      <w:pPr>
        <w:spacing w:before="32"/>
        <w:ind w:left="3368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D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MI</w:t>
      </w:r>
      <w:r>
        <w:rPr>
          <w:b/>
          <w:sz w:val="22"/>
          <w:szCs w:val="22"/>
        </w:rPr>
        <w:t>C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U</w:t>
      </w:r>
      <w:r>
        <w:rPr>
          <w:b/>
          <w:spacing w:val="-4"/>
          <w:sz w:val="22"/>
          <w:szCs w:val="22"/>
        </w:rPr>
        <w:t>D</w:t>
      </w:r>
      <w:r>
        <w:rPr>
          <w:b/>
          <w:spacing w:val="-2"/>
          <w:sz w:val="22"/>
          <w:szCs w:val="22"/>
        </w:rPr>
        <w:t>I</w:t>
      </w:r>
      <w:r>
        <w:rPr>
          <w:b/>
          <w:sz w:val="22"/>
          <w:szCs w:val="22"/>
        </w:rPr>
        <w:t>T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4BB3EBB9" w14:textId="77777777" w:rsidR="000E0EAE" w:rsidRDefault="000E0EAE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2511"/>
        <w:gridCol w:w="1985"/>
        <w:gridCol w:w="3891"/>
      </w:tblGrid>
      <w:tr w:rsidR="000E0EAE" w14:paraId="18712BAF" w14:textId="77777777">
        <w:trPr>
          <w:trHeight w:hRule="exact" w:val="868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E7EE" w14:textId="77777777" w:rsidR="000E0EAE" w:rsidRDefault="00CD1D68">
            <w:pPr>
              <w:spacing w:before="15"/>
              <w:ind w:left="105" w:right="-26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-4"/>
                <w:sz w:val="22"/>
                <w:szCs w:val="22"/>
              </w:rPr>
              <w:t>NO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C797E" w14:textId="77777777" w:rsidR="000E0EAE" w:rsidRDefault="00CD1D68">
            <w:pPr>
              <w:spacing w:before="15"/>
              <w:ind w:left="107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D9D0F" w14:textId="77777777" w:rsidR="000E0EAE" w:rsidRDefault="00CD1D68">
            <w:pPr>
              <w:spacing w:before="15"/>
              <w:ind w:left="10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F0A76" w14:textId="77777777" w:rsidR="000E0EAE" w:rsidRDefault="00CD1D68">
            <w:pPr>
              <w:spacing w:before="17" w:line="259" w:lineRule="auto"/>
              <w:ind w:left="107" w:right="1038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0E0EAE" w14:paraId="42B4D05B" w14:textId="77777777">
        <w:trPr>
          <w:trHeight w:hRule="exact" w:val="869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591BF" w14:textId="77777777" w:rsidR="000E0EAE" w:rsidRDefault="00CD1D68">
            <w:pPr>
              <w:spacing w:before="13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51692" w14:textId="2F56073F" w:rsidR="000E0EAE" w:rsidRDefault="00FD2915">
            <w:pPr>
              <w:spacing w:before="13"/>
              <w:ind w:left="107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F8BC6" w14:textId="77777777" w:rsidR="000E0EAE" w:rsidRDefault="00CD1D68">
            <w:pPr>
              <w:spacing w:before="13"/>
              <w:ind w:left="1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EF44" w14:textId="77777777" w:rsidR="000E0EAE" w:rsidRDefault="00CD1D68">
            <w:pPr>
              <w:spacing w:before="13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</w:tr>
      <w:tr w:rsidR="000E0EAE" w14:paraId="0AAB2329" w14:textId="77777777">
        <w:trPr>
          <w:trHeight w:hRule="exact" w:val="960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A05EE" w14:textId="77777777" w:rsidR="000E0EAE" w:rsidRDefault="00CD1D68">
            <w:pPr>
              <w:spacing w:before="3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25140" w14:textId="77777777" w:rsidR="000E0EAE" w:rsidRDefault="00CD1D68">
            <w:pPr>
              <w:spacing w:before="10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ndh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ar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403A1" w14:textId="77777777" w:rsidR="000E0EAE" w:rsidRDefault="00CD1D68">
            <w:pPr>
              <w:spacing w:before="3"/>
              <w:ind w:left="1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dd</w:t>
            </w:r>
            <w:r>
              <w:rPr>
                <w:spacing w:val="-1"/>
                <w:sz w:val="22"/>
                <w:szCs w:val="22"/>
              </w:rPr>
              <w:t>iti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C093C" w14:textId="77777777" w:rsidR="000E0EAE" w:rsidRDefault="00CD1D68">
            <w:pPr>
              <w:spacing w:before="3"/>
              <w:ind w:left="107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oD</w:t>
            </w:r>
            <w:proofErr w:type="spellEnd"/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6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</w:p>
        </w:tc>
      </w:tr>
      <w:tr w:rsidR="000E0EAE" w14:paraId="5B57E8C4" w14:textId="77777777">
        <w:trPr>
          <w:trHeight w:hRule="exact" w:val="962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07FA2" w14:textId="77777777" w:rsidR="000E0EAE" w:rsidRDefault="00CD1D68">
            <w:pPr>
              <w:spacing w:before="8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D5C58" w14:textId="77777777" w:rsidR="000E0EAE" w:rsidRDefault="00CD1D68">
            <w:pPr>
              <w:spacing w:before="8"/>
              <w:ind w:left="107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C646D" w14:textId="77777777" w:rsidR="000E0EAE" w:rsidRDefault="00CD1D68">
            <w:pPr>
              <w:spacing w:before="8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575E1" w14:textId="77777777" w:rsidR="000E0EAE" w:rsidRDefault="00CD1D68">
            <w:pPr>
              <w:spacing w:before="8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hyperlink r:id="rId14">
              <w:r w:rsidR="000E0EAE">
                <w:rPr>
                  <w:spacing w:val="-2"/>
                  <w:sz w:val="22"/>
                  <w:szCs w:val="22"/>
                </w:rPr>
                <w:t>@</w:t>
              </w:r>
              <w:r w:rsidR="000E0EAE">
                <w:rPr>
                  <w:spacing w:val="-4"/>
                  <w:sz w:val="22"/>
                  <w:szCs w:val="22"/>
                </w:rPr>
                <w:t>A</w:t>
              </w:r>
              <w:r w:rsidR="000E0EAE">
                <w:rPr>
                  <w:spacing w:val="-3"/>
                  <w:sz w:val="22"/>
                  <w:szCs w:val="22"/>
                </w:rPr>
                <w:t>nn</w:t>
              </w:r>
              <w:r w:rsidR="000E0EAE">
                <w:rPr>
                  <w:sz w:val="22"/>
                  <w:szCs w:val="22"/>
                </w:rPr>
                <w:t>a</w:t>
              </w:r>
            </w:hyperlink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0141C20C" w14:textId="77777777">
        <w:trPr>
          <w:trHeight w:hRule="exact" w:val="959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9919A" w14:textId="77777777" w:rsidR="000E0EAE" w:rsidRDefault="00CD1D68">
            <w:pPr>
              <w:spacing w:before="8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39815" w14:textId="77777777" w:rsidR="000E0EAE" w:rsidRDefault="00CD1D68">
            <w:pPr>
              <w:spacing w:before="13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4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E6758" w14:textId="77777777" w:rsidR="000E0EAE" w:rsidRDefault="00CD1D68">
            <w:pPr>
              <w:spacing w:before="8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F95C7" w14:textId="77777777" w:rsidR="000E0EAE" w:rsidRDefault="00CD1D68">
            <w:pPr>
              <w:spacing w:before="8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hyperlink r:id="rId15">
              <w:r w:rsidR="000E0EAE">
                <w:rPr>
                  <w:spacing w:val="-2"/>
                  <w:sz w:val="22"/>
                  <w:szCs w:val="22"/>
                </w:rPr>
                <w:t>@</w:t>
              </w:r>
              <w:proofErr w:type="spellStart"/>
              <w:r w:rsidR="000E0EAE">
                <w:rPr>
                  <w:spacing w:val="-1"/>
                  <w:sz w:val="22"/>
                  <w:szCs w:val="22"/>
                </w:rPr>
                <w:t>B</w:t>
              </w:r>
              <w:r w:rsidR="000E0EAE">
                <w:rPr>
                  <w:sz w:val="22"/>
                  <w:szCs w:val="22"/>
                </w:rPr>
                <w:t>ha</w:t>
              </w:r>
              <w:r w:rsidR="000E0EAE">
                <w:rPr>
                  <w:spacing w:val="1"/>
                  <w:sz w:val="22"/>
                  <w:szCs w:val="22"/>
                </w:rPr>
                <w:t>r</w:t>
              </w:r>
              <w:r w:rsidR="000E0EAE">
                <w:rPr>
                  <w:sz w:val="22"/>
                  <w:szCs w:val="22"/>
                </w:rPr>
                <w:t>a</w:t>
              </w:r>
              <w:r w:rsidR="000E0EAE">
                <w:rPr>
                  <w:spacing w:val="-1"/>
                  <w:sz w:val="22"/>
                  <w:szCs w:val="22"/>
                </w:rPr>
                <w:t>t</w:t>
              </w:r>
              <w:r w:rsidR="000E0EAE">
                <w:rPr>
                  <w:sz w:val="22"/>
                  <w:szCs w:val="22"/>
                </w:rPr>
                <w:t>hud</w:t>
              </w:r>
              <w:r w:rsidR="000E0EAE">
                <w:rPr>
                  <w:spacing w:val="-2"/>
                  <w:sz w:val="22"/>
                  <w:szCs w:val="22"/>
                </w:rPr>
                <w:t>a</w:t>
              </w:r>
              <w:r w:rsidR="000E0EAE">
                <w:rPr>
                  <w:sz w:val="22"/>
                  <w:szCs w:val="22"/>
                </w:rPr>
                <w:t>san</w:t>
              </w:r>
              <w:proofErr w:type="spellEnd"/>
            </w:hyperlink>
            <w:r>
              <w:rPr>
                <w:spacing w:val="-7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g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</w:tr>
      <w:tr w:rsidR="000E0EAE" w14:paraId="75FE7099" w14:textId="77777777">
        <w:trPr>
          <w:trHeight w:hRule="exact" w:val="965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DF62A" w14:textId="77777777" w:rsidR="000E0EAE" w:rsidRDefault="00CD1D68">
            <w:pPr>
              <w:spacing w:before="9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97EC0" w14:textId="3363A4E5" w:rsidR="000E0EAE" w:rsidRDefault="00CD1D68">
            <w:pPr>
              <w:spacing w:before="14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 w:rsidR="00FD2915"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07AB9" w14:textId="77777777" w:rsidR="000E0EAE" w:rsidRDefault="00CD1D68">
            <w:pPr>
              <w:spacing w:before="9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0BF0F" w14:textId="49A01011" w:rsidR="000E0EAE" w:rsidRDefault="00CD1D68" w:rsidP="00FD2915">
            <w:pPr>
              <w:spacing w:before="9"/>
              <w:ind w:left="10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 w:rsidR="00FD2915">
              <w:rPr>
                <w:sz w:val="22"/>
                <w:szCs w:val="22"/>
              </w:rPr>
              <w:t>istant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FD2915" w14:paraId="29CF3884" w14:textId="77777777">
        <w:trPr>
          <w:trHeight w:hRule="exact" w:val="960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288BB" w14:textId="77777777" w:rsidR="00FD2915" w:rsidRDefault="00FD2915">
            <w:pPr>
              <w:spacing w:before="4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43E2E" w14:textId="10C7058F" w:rsidR="00FD2915" w:rsidRDefault="00FD2915">
            <w:pPr>
              <w:spacing w:before="11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Mr.Muthukumar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25927" w14:textId="77777777" w:rsidR="00FD2915" w:rsidRDefault="00FD2915">
            <w:pPr>
              <w:spacing w:before="4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32354" w14:textId="31CAEEE8" w:rsidR="00FD2915" w:rsidRDefault="00FD2915">
            <w:pPr>
              <w:spacing w:before="4"/>
              <w:ind w:left="107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  <w:tr w:rsidR="00FD2915" w14:paraId="515E11D3" w14:textId="77777777">
        <w:trPr>
          <w:trHeight w:hRule="exact" w:val="959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7E21E" w14:textId="77777777" w:rsidR="00FD2915" w:rsidRDefault="00FD2915">
            <w:pPr>
              <w:spacing w:before="4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A5B48" w14:textId="3C7BA58F" w:rsidR="00FD2915" w:rsidRDefault="00FD2915" w:rsidP="00FD2915">
            <w:pPr>
              <w:spacing w:before="11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Settu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CD6D0" w14:textId="77777777" w:rsidR="00FD2915" w:rsidRDefault="00FD2915">
            <w:pPr>
              <w:spacing w:before="4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9B47E" w14:textId="056A42A4" w:rsidR="00FD2915" w:rsidRDefault="00FD2915">
            <w:pPr>
              <w:spacing w:before="4"/>
              <w:ind w:left="107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  <w:tr w:rsidR="00FD2915" w14:paraId="20EC6E92" w14:textId="77777777">
        <w:trPr>
          <w:trHeight w:hRule="exact" w:val="960"/>
        </w:trPr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EB381" w14:textId="77777777" w:rsidR="00FD2915" w:rsidRDefault="00FD2915">
            <w:pPr>
              <w:spacing w:before="5"/>
              <w:ind w:left="10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92C44" w14:textId="5ACA00F6" w:rsidR="00FD2915" w:rsidRDefault="00FD2915" w:rsidP="00FD2915">
            <w:pPr>
              <w:spacing w:before="12"/>
              <w:ind w:left="160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3DC5D" w14:textId="77777777" w:rsidR="00FD2915" w:rsidRDefault="00FD2915">
            <w:pPr>
              <w:spacing w:before="5"/>
              <w:ind w:left="1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97CFB" w14:textId="711AA9F4" w:rsidR="00FD2915" w:rsidRDefault="00FD2915">
            <w:pPr>
              <w:spacing w:before="5"/>
              <w:ind w:left="107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</w:tbl>
    <w:p w14:paraId="295A9DA9" w14:textId="77777777" w:rsidR="000E0EAE" w:rsidRDefault="000E0EAE">
      <w:pPr>
        <w:sectPr w:rsidR="000E0EAE">
          <w:pgSz w:w="11940" w:h="16860"/>
          <w:pgMar w:top="1580" w:right="1100" w:bottom="280" w:left="1300" w:header="720" w:footer="720" w:gutter="0"/>
          <w:cols w:space="720"/>
        </w:sectPr>
      </w:pPr>
    </w:p>
    <w:p w14:paraId="145F2A96" w14:textId="77777777" w:rsidR="000E0EAE" w:rsidRDefault="000E0EAE">
      <w:pPr>
        <w:spacing w:before="5" w:line="100" w:lineRule="exact"/>
        <w:rPr>
          <w:sz w:val="10"/>
          <w:szCs w:val="10"/>
        </w:rPr>
      </w:pPr>
    </w:p>
    <w:p w14:paraId="21F17195" w14:textId="77777777" w:rsidR="000E0EAE" w:rsidRDefault="000E0EAE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"/>
        <w:gridCol w:w="4376"/>
        <w:gridCol w:w="397"/>
        <w:gridCol w:w="4530"/>
      </w:tblGrid>
      <w:tr w:rsidR="000E0EAE" w14:paraId="0FBAF394" w14:textId="77777777">
        <w:trPr>
          <w:trHeight w:hRule="exact" w:val="1087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F1BFC" w14:textId="77777777" w:rsidR="000E0EAE" w:rsidRDefault="000E0EAE"/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733D" w14:textId="77777777" w:rsidR="000E0EAE" w:rsidRDefault="000E0EAE">
            <w:pPr>
              <w:spacing w:line="200" w:lineRule="exact"/>
            </w:pPr>
          </w:p>
          <w:p w14:paraId="0FAEE7D8" w14:textId="77777777" w:rsidR="000E0EAE" w:rsidRDefault="000E0EAE">
            <w:pPr>
              <w:spacing w:line="200" w:lineRule="exact"/>
            </w:pPr>
          </w:p>
          <w:p w14:paraId="44010689" w14:textId="77777777" w:rsidR="000E0EAE" w:rsidRDefault="000E0EAE">
            <w:pPr>
              <w:spacing w:line="200" w:lineRule="exact"/>
            </w:pPr>
          </w:p>
          <w:p w14:paraId="76649107" w14:textId="77777777" w:rsidR="000E0EAE" w:rsidRDefault="000E0EAE">
            <w:pPr>
              <w:spacing w:line="200" w:lineRule="exact"/>
            </w:pPr>
          </w:p>
          <w:p w14:paraId="0B1CC2E4" w14:textId="77777777" w:rsidR="000E0EAE" w:rsidRDefault="000E0EAE">
            <w:pPr>
              <w:spacing w:line="200" w:lineRule="exact"/>
            </w:pPr>
          </w:p>
          <w:p w14:paraId="696D565B" w14:textId="77777777" w:rsidR="000E0EAE" w:rsidRDefault="000E0EAE">
            <w:pPr>
              <w:spacing w:line="200" w:lineRule="exact"/>
            </w:pPr>
          </w:p>
          <w:p w14:paraId="2296BD5F" w14:textId="77777777" w:rsidR="000E0EAE" w:rsidRDefault="000E0EAE">
            <w:pPr>
              <w:spacing w:line="200" w:lineRule="exact"/>
            </w:pPr>
          </w:p>
          <w:p w14:paraId="0BEBB6F6" w14:textId="77777777" w:rsidR="000E0EAE" w:rsidRDefault="000E0EAE">
            <w:pPr>
              <w:spacing w:line="200" w:lineRule="exact"/>
            </w:pPr>
          </w:p>
          <w:p w14:paraId="6CD6BFD9" w14:textId="77777777" w:rsidR="000E0EAE" w:rsidRDefault="000E0EAE">
            <w:pPr>
              <w:spacing w:before="1" w:line="200" w:lineRule="exact"/>
            </w:pPr>
          </w:p>
          <w:p w14:paraId="058AE8CA" w14:textId="77777777" w:rsidR="000E0EAE" w:rsidRDefault="00CD1D68">
            <w:pPr>
              <w:ind w:left="113" w:right="15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 FEE</w:t>
            </w:r>
            <w:r>
              <w:rPr>
                <w:spacing w:val="-1"/>
                <w:sz w:val="22"/>
                <w:szCs w:val="22"/>
              </w:rPr>
              <w:t>DBAC</w:t>
            </w:r>
            <w:r>
              <w:rPr>
                <w:sz w:val="22"/>
                <w:szCs w:val="22"/>
              </w:rPr>
              <w:t>K ME</w:t>
            </w:r>
            <w:r>
              <w:rPr>
                <w:spacing w:val="-1"/>
                <w:sz w:val="22"/>
                <w:szCs w:val="22"/>
              </w:rPr>
              <w:t>CHAN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SM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GO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RNANC</w:t>
            </w:r>
            <w:r>
              <w:rPr>
                <w:sz w:val="22"/>
                <w:szCs w:val="22"/>
              </w:rPr>
              <w:t>E/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ACU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RF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31B9" w14:textId="77777777" w:rsidR="000E0EAE" w:rsidRDefault="00CD1D68">
            <w:pPr>
              <w:spacing w:before="3"/>
              <w:ind w:left="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: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63B7" w14:textId="77777777" w:rsidR="000E0EAE" w:rsidRDefault="000E0EAE">
            <w:pPr>
              <w:spacing w:before="6" w:line="280" w:lineRule="exact"/>
              <w:rPr>
                <w:sz w:val="28"/>
                <w:szCs w:val="28"/>
              </w:rPr>
            </w:pPr>
          </w:p>
          <w:p w14:paraId="31D757B2" w14:textId="77777777" w:rsidR="000E0EAE" w:rsidRDefault="00CD1D68">
            <w:pPr>
              <w:ind w:left="723" w:right="109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39"/>
              </w:rPr>
              <w:t></w:t>
            </w:r>
            <w:r>
              <w:rPr>
                <w:rFonts w:ascii="Segoe MDL2 Assets" w:eastAsia="Segoe MDL2 Assets" w:hAnsi="Segoe MDL2 Assets" w:cs="Segoe MDL2 Assets"/>
                <w:spacing w:val="-30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itt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ho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 not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hand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z w:val="22"/>
                <w:szCs w:val="22"/>
              </w:rPr>
              <w:t xml:space="preserve">ng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ss.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ass 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 The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cha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ven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pons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 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de 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edb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</w:p>
          <w:p w14:paraId="2D4C16F1" w14:textId="77777777" w:rsidR="000E0EAE" w:rsidRDefault="000E0EAE">
            <w:pPr>
              <w:spacing w:before="20" w:line="260" w:lineRule="exact"/>
              <w:rPr>
                <w:sz w:val="26"/>
                <w:szCs w:val="26"/>
              </w:rPr>
            </w:pPr>
          </w:p>
          <w:p w14:paraId="5B18D5C5" w14:textId="77777777" w:rsidR="000E0EAE" w:rsidRDefault="00CD1D68">
            <w:pPr>
              <w:tabs>
                <w:tab w:val="left" w:pos="720"/>
              </w:tabs>
              <w:spacing w:line="270" w:lineRule="auto"/>
              <w:ind w:left="723" w:right="-68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39"/>
              </w:rPr>
              <w:t></w:t>
            </w:r>
            <w:r>
              <w:rPr>
                <w:rFonts w:ascii="Segoe MDL2 Assets" w:eastAsia="Segoe MDL2 Assets" w:hAnsi="Segoe MDL2 Assets" w:cs="Segoe MDL2 Assets"/>
              </w:rPr>
              <w:tab/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of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1"/>
                <w:sz w:val="22"/>
                <w:szCs w:val="22"/>
              </w:rPr>
              <w:t>rt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 pa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proofErr w:type="gramEnd"/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ess  has  been  de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ned 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 xml:space="preserve">or </w:t>
            </w:r>
            <w:r>
              <w:rPr>
                <w:spacing w:val="1"/>
                <w:sz w:val="22"/>
                <w:szCs w:val="22"/>
              </w:rPr>
              <w:t xml:space="preserve"> t</w:t>
            </w:r>
            <w:r>
              <w:rPr>
                <w:sz w:val="22"/>
                <w:szCs w:val="22"/>
              </w:rPr>
              <w:t>he pu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ng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uden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edb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</w:p>
          <w:p w14:paraId="62CDC593" w14:textId="77777777" w:rsidR="000E0EAE" w:rsidRDefault="000E0EAE">
            <w:pPr>
              <w:spacing w:line="120" w:lineRule="exact"/>
              <w:rPr>
                <w:sz w:val="12"/>
                <w:szCs w:val="12"/>
              </w:rPr>
            </w:pPr>
          </w:p>
          <w:p w14:paraId="0B217E88" w14:textId="77777777" w:rsidR="000E0EAE" w:rsidRDefault="000E0EAE">
            <w:pPr>
              <w:spacing w:line="200" w:lineRule="exact"/>
            </w:pPr>
          </w:p>
          <w:p w14:paraId="1EFFF0FD" w14:textId="77777777" w:rsidR="000E0EAE" w:rsidRDefault="00CD1D68">
            <w:pPr>
              <w:tabs>
                <w:tab w:val="left" w:pos="720"/>
              </w:tabs>
              <w:spacing w:line="270" w:lineRule="auto"/>
              <w:ind w:left="723" w:right="-66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proofErr w:type="gramStart"/>
            <w:r>
              <w:rPr>
                <w:sz w:val="22"/>
                <w:szCs w:val="22"/>
              </w:rPr>
              <w:t xml:space="preserve">The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spon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es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er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zed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by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HOD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  <w:p w14:paraId="5BCCDB9F" w14:textId="77777777" w:rsidR="000E0EAE" w:rsidRDefault="00CD1D68">
            <w:pPr>
              <w:tabs>
                <w:tab w:val="left" w:pos="720"/>
              </w:tabs>
              <w:spacing w:before="4" w:line="269" w:lineRule="auto"/>
              <w:ind w:left="723" w:right="-68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proofErr w:type="gramStart"/>
            <w:r>
              <w:rPr>
                <w:sz w:val="22"/>
                <w:szCs w:val="22"/>
              </w:rPr>
              <w:t xml:space="preserve">The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edba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k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     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s                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cer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  <w:p w14:paraId="5D124810" w14:textId="77777777" w:rsidR="000E0EAE" w:rsidRDefault="000E0EAE">
            <w:pPr>
              <w:spacing w:before="18" w:line="280" w:lineRule="exact"/>
              <w:rPr>
                <w:sz w:val="28"/>
                <w:szCs w:val="28"/>
              </w:rPr>
            </w:pPr>
          </w:p>
          <w:p w14:paraId="21637DD5" w14:textId="77777777" w:rsidR="000E0EAE" w:rsidRDefault="00CD1D68">
            <w:pPr>
              <w:spacing w:line="269" w:lineRule="auto"/>
              <w:ind w:left="723" w:right="-68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’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dba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k 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on 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ue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added </w:t>
            </w:r>
            <w:proofErr w:type="gramStart"/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ed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pacing w:val="1"/>
                <w:sz w:val="22"/>
                <w:szCs w:val="22"/>
              </w:rPr>
              <w:t>(f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  exa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uest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 se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s, 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 ca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p,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.)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ob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  <w:p w14:paraId="00DF1D10" w14:textId="77777777" w:rsidR="000E0EAE" w:rsidRDefault="000E0EAE">
            <w:pPr>
              <w:spacing w:line="200" w:lineRule="exact"/>
            </w:pPr>
          </w:p>
          <w:p w14:paraId="0A6AA9A3" w14:textId="77777777" w:rsidR="000E0EAE" w:rsidRDefault="000E0EAE">
            <w:pPr>
              <w:spacing w:before="11" w:line="240" w:lineRule="exact"/>
              <w:rPr>
                <w:sz w:val="24"/>
                <w:szCs w:val="24"/>
              </w:rPr>
            </w:pPr>
          </w:p>
          <w:p w14:paraId="38FA75E2" w14:textId="77777777" w:rsidR="000E0EAE" w:rsidRDefault="00CD1D68">
            <w:pPr>
              <w:tabs>
                <w:tab w:val="left" w:pos="720"/>
              </w:tabs>
              <w:spacing w:line="267" w:lineRule="auto"/>
              <w:ind w:left="723" w:right="181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proofErr w:type="gram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end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of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 xml:space="preserve">ed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 qu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on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  <w:p w14:paraId="7B892FC2" w14:textId="77777777" w:rsidR="000E0EAE" w:rsidRDefault="000E0EAE">
            <w:pPr>
              <w:spacing w:before="2" w:line="260" w:lineRule="exact"/>
              <w:rPr>
                <w:sz w:val="26"/>
                <w:szCs w:val="26"/>
              </w:rPr>
            </w:pPr>
          </w:p>
          <w:p w14:paraId="58FA271A" w14:textId="77777777" w:rsidR="000E0EAE" w:rsidRDefault="00CD1D68">
            <w:pPr>
              <w:spacing w:line="249" w:lineRule="auto"/>
              <w:ind w:left="723" w:right="64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39"/>
              </w:rPr>
              <w:t></w:t>
            </w:r>
            <w:r>
              <w:rPr>
                <w:rFonts w:ascii="Segoe MDL2 Assets" w:eastAsia="Segoe MDL2 Assets" w:hAnsi="Segoe MDL2 Assets" w:cs="Segoe MDL2 Assets"/>
                <w:spacing w:val="-30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Th</w:t>
            </w:r>
            <w:r>
              <w:rPr>
                <w:sz w:val="22"/>
                <w:szCs w:val="22"/>
              </w:rPr>
              <w:t xml:space="preserve">e  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np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-1"/>
                <w:sz w:val="22"/>
                <w:szCs w:val="22"/>
              </w:rPr>
              <w:t>HO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pal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s.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The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fere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   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cus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 xml:space="preserve">s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    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5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e       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nnu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</w:tc>
      </w:tr>
      <w:tr w:rsidR="000E0EAE" w14:paraId="099ADEFD" w14:textId="77777777">
        <w:trPr>
          <w:trHeight w:hRule="exact" w:val="22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3428" w14:textId="77777777" w:rsidR="000E0EAE" w:rsidRDefault="000E0EAE"/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AFA2" w14:textId="77777777" w:rsidR="000E0EAE" w:rsidRDefault="00CD1D68">
            <w:pPr>
              <w:spacing w:before="24" w:line="243" w:lineRule="auto"/>
              <w:ind w:left="113" w:right="26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ANC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DR</w:t>
            </w:r>
            <w:r>
              <w:rPr>
                <w:sz w:val="22"/>
                <w:szCs w:val="22"/>
              </w:rPr>
              <w:t>ESS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1"/>
                <w:sz w:val="22"/>
                <w:szCs w:val="22"/>
              </w:rPr>
              <w:t>CHAN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SM 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ACU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FF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B02B" w14:textId="77777777" w:rsidR="000E0EAE" w:rsidRDefault="000E0EAE"/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450E" w14:textId="77777777" w:rsidR="000E0EAE" w:rsidRDefault="00CD1D68">
            <w:pPr>
              <w:tabs>
                <w:tab w:val="left" w:pos="820"/>
              </w:tabs>
              <w:spacing w:before="5" w:line="248" w:lineRule="auto"/>
              <w:ind w:left="826" w:right="174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 xml:space="preserve">e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  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gr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ev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nce</w:t>
            </w:r>
            <w:r>
              <w:rPr>
                <w:b/>
                <w:spacing w:val="3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red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al co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ee,</w:t>
            </w:r>
            <w:r>
              <w:rPr>
                <w:b/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f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ook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ances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s,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 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non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each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15694C88" w14:textId="77777777" w:rsidR="000E0EAE" w:rsidRDefault="000E0EAE">
      <w:pPr>
        <w:sectPr w:rsidR="000E0EAE">
          <w:pgSz w:w="11940" w:h="16860"/>
          <w:pgMar w:top="1580" w:right="620" w:bottom="280" w:left="1320" w:header="720" w:footer="720" w:gutter="0"/>
          <w:cols w:space="720"/>
        </w:sectPr>
      </w:pPr>
    </w:p>
    <w:p w14:paraId="03A9AEDD" w14:textId="77777777" w:rsidR="000E0EAE" w:rsidRDefault="00CD1D68">
      <w:pPr>
        <w:spacing w:before="80"/>
        <w:ind w:left="2916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G</w:t>
      </w:r>
      <w:r>
        <w:rPr>
          <w:b/>
          <w:spacing w:val="-4"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V</w:t>
      </w:r>
      <w:r>
        <w:rPr>
          <w:b/>
          <w:spacing w:val="-4"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N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3"/>
          <w:sz w:val="22"/>
          <w:szCs w:val="22"/>
        </w:rPr>
        <w:t>E</w:t>
      </w:r>
      <w:r>
        <w:rPr>
          <w:b/>
          <w:sz w:val="22"/>
          <w:szCs w:val="22"/>
        </w:rPr>
        <w:t xml:space="preserve">S 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D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3"/>
          <w:sz w:val="22"/>
          <w:szCs w:val="22"/>
        </w:rPr>
        <w:t>ESS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L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1FA60344" w14:textId="77777777" w:rsidR="000E0EAE" w:rsidRDefault="000E0EAE">
      <w:pPr>
        <w:spacing w:line="200" w:lineRule="exact"/>
      </w:pPr>
    </w:p>
    <w:p w14:paraId="3ED81D46" w14:textId="77777777" w:rsidR="000E0EAE" w:rsidRDefault="000E0EAE">
      <w:pPr>
        <w:spacing w:before="10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2662"/>
        <w:gridCol w:w="1551"/>
        <w:gridCol w:w="3658"/>
      </w:tblGrid>
      <w:tr w:rsidR="000E0EAE" w14:paraId="6889D1BC" w14:textId="77777777">
        <w:trPr>
          <w:trHeight w:hRule="exact" w:val="791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7CA8B" w14:textId="77777777" w:rsidR="000E0EAE" w:rsidRDefault="000E0EAE">
            <w:pPr>
              <w:spacing w:before="1" w:line="140" w:lineRule="exact"/>
              <w:rPr>
                <w:sz w:val="15"/>
                <w:szCs w:val="15"/>
              </w:rPr>
            </w:pPr>
          </w:p>
          <w:p w14:paraId="6E51EE3E" w14:textId="77777777" w:rsidR="000E0EAE" w:rsidRDefault="00CD1D68">
            <w:pPr>
              <w:ind w:left="94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D9FC2" w14:textId="77777777" w:rsidR="000E0EAE" w:rsidRDefault="000E0EAE">
            <w:pPr>
              <w:spacing w:before="1" w:line="140" w:lineRule="exact"/>
              <w:rPr>
                <w:sz w:val="15"/>
                <w:szCs w:val="15"/>
              </w:rPr>
            </w:pPr>
          </w:p>
          <w:p w14:paraId="6956AA38" w14:textId="77777777" w:rsidR="000E0EAE" w:rsidRDefault="00CD1D68">
            <w:pPr>
              <w:ind w:left="972" w:right="949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D10E4" w14:textId="77777777" w:rsidR="000E0EAE" w:rsidRDefault="000E0EAE">
            <w:pPr>
              <w:spacing w:before="1" w:line="140" w:lineRule="exact"/>
              <w:rPr>
                <w:sz w:val="15"/>
                <w:szCs w:val="15"/>
              </w:rPr>
            </w:pPr>
          </w:p>
          <w:p w14:paraId="220DDFE9" w14:textId="77777777" w:rsidR="000E0EAE" w:rsidRDefault="00CD1D68">
            <w:pPr>
              <w:ind w:left="86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3A266" w14:textId="77777777" w:rsidR="000E0EAE" w:rsidRDefault="00CD1D68">
            <w:pPr>
              <w:spacing w:before="91" w:line="259" w:lineRule="auto"/>
              <w:ind w:left="496" w:right="692" w:hanging="298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RE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DE</w:t>
            </w:r>
            <w:r>
              <w:rPr>
                <w:b/>
                <w:sz w:val="22"/>
                <w:szCs w:val="22"/>
              </w:rPr>
              <w:t>SI</w:t>
            </w:r>
            <w:r>
              <w:rPr>
                <w:b/>
                <w:spacing w:val="-1"/>
                <w:sz w:val="22"/>
                <w:szCs w:val="22"/>
              </w:rPr>
              <w:t>GNAT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7960A0" w14:paraId="06556DE6" w14:textId="77777777">
        <w:trPr>
          <w:trHeight w:hRule="exact" w:val="787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FF95C" w14:textId="77777777" w:rsidR="007960A0" w:rsidRDefault="007960A0">
            <w:pPr>
              <w:spacing w:before="10" w:line="140" w:lineRule="exact"/>
              <w:rPr>
                <w:sz w:val="14"/>
                <w:szCs w:val="14"/>
              </w:rPr>
            </w:pPr>
          </w:p>
          <w:p w14:paraId="534DECA7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7541E" w14:textId="0B0AAFC8" w:rsidR="007960A0" w:rsidRDefault="007960A0">
            <w:pPr>
              <w:ind w:left="91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25182" w14:textId="71ECA7C6" w:rsidR="007960A0" w:rsidRDefault="007960A0">
            <w:pPr>
              <w:ind w:left="8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84D2B" w14:textId="127F41BD" w:rsidR="007960A0" w:rsidRDefault="007960A0">
            <w:pPr>
              <w:ind w:left="9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</w:p>
        </w:tc>
      </w:tr>
      <w:tr w:rsidR="007960A0" w14:paraId="6BC58531" w14:textId="77777777">
        <w:trPr>
          <w:trHeight w:hRule="exact" w:val="787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5CD06" w14:textId="77777777" w:rsidR="007960A0" w:rsidRDefault="007960A0">
            <w:pPr>
              <w:spacing w:before="10" w:line="140" w:lineRule="exact"/>
              <w:rPr>
                <w:sz w:val="14"/>
                <w:szCs w:val="14"/>
              </w:rPr>
            </w:pPr>
          </w:p>
          <w:p w14:paraId="5A77290F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1"/>
                <w:w w:val="112"/>
                <w:sz w:val="22"/>
                <w:szCs w:val="22"/>
              </w:rPr>
              <w:t>2</w:t>
            </w:r>
            <w:r>
              <w:rPr>
                <w:w w:val="112"/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DE817" w14:textId="06B2C9C5" w:rsidR="007960A0" w:rsidRDefault="007960A0">
            <w:pPr>
              <w:ind w:left="9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7AD30" w14:textId="7438ADD5" w:rsidR="007960A0" w:rsidRDefault="007960A0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0C8D6" w14:textId="4D33E078" w:rsidR="007960A0" w:rsidRDefault="007960A0">
            <w:pPr>
              <w:ind w:left="9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ssistant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7960A0" w14:paraId="0945B25F" w14:textId="77777777">
        <w:trPr>
          <w:trHeight w:hRule="exact" w:val="785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3A5A2" w14:textId="77777777" w:rsidR="007960A0" w:rsidRDefault="007960A0">
            <w:pPr>
              <w:spacing w:before="10" w:line="140" w:lineRule="exact"/>
              <w:rPr>
                <w:sz w:val="14"/>
                <w:szCs w:val="14"/>
              </w:rPr>
            </w:pPr>
          </w:p>
          <w:p w14:paraId="22460302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1"/>
                <w:w w:val="112"/>
                <w:sz w:val="22"/>
                <w:szCs w:val="22"/>
              </w:rPr>
              <w:t>3</w:t>
            </w:r>
            <w:r>
              <w:rPr>
                <w:w w:val="112"/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E0B47" w14:textId="13A7CDE3" w:rsidR="007960A0" w:rsidRDefault="007960A0">
            <w:pPr>
              <w:ind w:left="9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Mr.Muthukumar</w:t>
            </w:r>
            <w:proofErr w:type="spellEnd"/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4F2BF" w14:textId="2EE239EC" w:rsidR="007960A0" w:rsidRDefault="007960A0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8C475" w14:textId="7C20509E" w:rsidR="007960A0" w:rsidRDefault="007960A0">
            <w:pPr>
              <w:ind w:left="93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  <w:tr w:rsidR="007960A0" w14:paraId="1A04E028" w14:textId="77777777">
        <w:trPr>
          <w:trHeight w:hRule="exact" w:val="835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88F59" w14:textId="77777777" w:rsidR="007960A0" w:rsidRDefault="007960A0">
            <w:pPr>
              <w:spacing w:before="11" w:line="240" w:lineRule="exact"/>
              <w:rPr>
                <w:sz w:val="24"/>
                <w:szCs w:val="24"/>
              </w:rPr>
            </w:pPr>
          </w:p>
          <w:p w14:paraId="7C0022F1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868D4" w14:textId="745211B2" w:rsidR="007960A0" w:rsidRDefault="007960A0">
            <w:pPr>
              <w:ind w:left="9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Booshan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B9D67" w14:textId="4D0E21E5" w:rsidR="007960A0" w:rsidRDefault="007960A0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8CE73" w14:textId="072A7070" w:rsidR="007960A0" w:rsidRDefault="007960A0">
            <w:pPr>
              <w:ind w:left="93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  <w:tr w:rsidR="007960A0" w14:paraId="274418BE" w14:textId="77777777">
        <w:trPr>
          <w:trHeight w:hRule="exact" w:val="705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8181D52" w14:textId="77777777" w:rsidR="007960A0" w:rsidRDefault="007960A0">
            <w:pPr>
              <w:spacing w:before="4" w:line="220" w:lineRule="exact"/>
              <w:rPr>
                <w:sz w:val="22"/>
                <w:szCs w:val="22"/>
              </w:rPr>
            </w:pPr>
          </w:p>
          <w:p w14:paraId="6029B4DE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B0C9FEF" w14:textId="5872AD1A" w:rsidR="007960A0" w:rsidRDefault="007960A0">
            <w:pPr>
              <w:spacing w:before="87"/>
              <w:ind w:left="11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558D90E" w14:textId="1F941FCB" w:rsidR="007960A0" w:rsidRDefault="007960A0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11B8181" w14:textId="2BA7E6EB" w:rsidR="007960A0" w:rsidRDefault="007960A0">
            <w:pPr>
              <w:ind w:left="93"/>
              <w:rPr>
                <w:sz w:val="22"/>
                <w:szCs w:val="22"/>
              </w:rPr>
            </w:pPr>
            <w:r w:rsidRPr="00527C0A">
              <w:rPr>
                <w:spacing w:val="-1"/>
                <w:sz w:val="22"/>
                <w:szCs w:val="22"/>
              </w:rPr>
              <w:t>A</w:t>
            </w:r>
            <w:r w:rsidRPr="00527C0A">
              <w:rPr>
                <w:sz w:val="22"/>
                <w:szCs w:val="22"/>
              </w:rPr>
              <w:t>ssistant</w:t>
            </w:r>
            <w:r w:rsidRPr="00527C0A">
              <w:rPr>
                <w:spacing w:val="-11"/>
                <w:sz w:val="22"/>
                <w:szCs w:val="22"/>
              </w:rPr>
              <w:t xml:space="preserve"> </w:t>
            </w:r>
            <w:r w:rsidRPr="00527C0A">
              <w:rPr>
                <w:sz w:val="22"/>
                <w:szCs w:val="22"/>
              </w:rPr>
              <w:t>P</w:t>
            </w:r>
            <w:r w:rsidRPr="00527C0A">
              <w:rPr>
                <w:spacing w:val="-2"/>
                <w:sz w:val="22"/>
                <w:szCs w:val="22"/>
              </w:rPr>
              <w:t>r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pacing w:val="-2"/>
                <w:sz w:val="22"/>
                <w:szCs w:val="22"/>
              </w:rPr>
              <w:t>fess</w:t>
            </w:r>
            <w:r w:rsidRPr="00527C0A">
              <w:rPr>
                <w:spacing w:val="-3"/>
                <w:sz w:val="22"/>
                <w:szCs w:val="22"/>
              </w:rPr>
              <w:t>o</w:t>
            </w:r>
            <w:r w:rsidRPr="00527C0A">
              <w:rPr>
                <w:sz w:val="22"/>
                <w:szCs w:val="22"/>
              </w:rPr>
              <w:t>r</w:t>
            </w:r>
          </w:p>
        </w:tc>
      </w:tr>
      <w:tr w:rsidR="007960A0" w14:paraId="7783864F" w14:textId="77777777">
        <w:trPr>
          <w:trHeight w:hRule="exact" w:val="796"/>
        </w:trPr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F38E" w14:textId="77777777" w:rsidR="007960A0" w:rsidRDefault="007960A0">
            <w:pPr>
              <w:spacing w:before="7" w:line="140" w:lineRule="exact"/>
              <w:rPr>
                <w:sz w:val="15"/>
                <w:szCs w:val="15"/>
              </w:rPr>
            </w:pPr>
          </w:p>
          <w:p w14:paraId="1A0D9A2E" w14:textId="77777777" w:rsidR="007960A0" w:rsidRDefault="007960A0">
            <w:pPr>
              <w:ind w:left="9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8ABA" w14:textId="332CE174" w:rsidR="007960A0" w:rsidRDefault="007960A0">
            <w:pPr>
              <w:ind w:left="9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Sharma</w:t>
            </w:r>
            <w:proofErr w:type="spellEnd"/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57E6" w14:textId="3534AA70" w:rsidR="007960A0" w:rsidRDefault="007960A0">
            <w:pPr>
              <w:ind w:left="8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746E" w14:textId="5964B9DC" w:rsidR="007960A0" w:rsidRDefault="007960A0">
            <w:pPr>
              <w:ind w:left="9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ssistant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</w:tbl>
    <w:p w14:paraId="0BC4898D" w14:textId="77777777" w:rsidR="000E0EAE" w:rsidRDefault="000E0EAE">
      <w:pPr>
        <w:sectPr w:rsidR="000E0EAE">
          <w:pgSz w:w="11940" w:h="16860"/>
          <w:pgMar w:top="920" w:right="1340" w:bottom="280" w:left="1320" w:header="720" w:footer="720" w:gutter="0"/>
          <w:cols w:space="720"/>
        </w:sectPr>
      </w:pPr>
    </w:p>
    <w:p w14:paraId="0DDD9BA6" w14:textId="77777777" w:rsidR="000E0EAE" w:rsidRDefault="00CD1D68">
      <w:pPr>
        <w:spacing w:before="81"/>
        <w:ind w:left="3506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ANT</w:t>
      </w:r>
      <w:r>
        <w:rPr>
          <w:b/>
          <w:sz w:val="22"/>
          <w:szCs w:val="22"/>
        </w:rPr>
        <w:t>I-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RAGG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09A8F657" w14:textId="77777777" w:rsidR="000E0EAE" w:rsidRDefault="000E0EAE">
      <w:pPr>
        <w:spacing w:before="9" w:line="100" w:lineRule="exact"/>
        <w:rPr>
          <w:sz w:val="11"/>
          <w:szCs w:val="11"/>
        </w:rPr>
      </w:pPr>
    </w:p>
    <w:p w14:paraId="31FF2293" w14:textId="77777777" w:rsidR="000E0EAE" w:rsidRDefault="000E0EAE">
      <w:pPr>
        <w:spacing w:line="200" w:lineRule="exact"/>
      </w:pPr>
    </w:p>
    <w:p w14:paraId="23DE395F" w14:textId="77777777" w:rsidR="000E0EAE" w:rsidRDefault="000E0EAE">
      <w:pPr>
        <w:spacing w:line="200" w:lineRule="exact"/>
      </w:pPr>
    </w:p>
    <w:p w14:paraId="1F4BAE6E" w14:textId="77777777" w:rsidR="000E0EAE" w:rsidRDefault="000E0EAE">
      <w:pPr>
        <w:spacing w:line="20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828"/>
        <w:gridCol w:w="1383"/>
        <w:gridCol w:w="1700"/>
        <w:gridCol w:w="3236"/>
      </w:tblGrid>
      <w:tr w:rsidR="000E0EAE" w14:paraId="5C8E818D" w14:textId="77777777">
        <w:trPr>
          <w:trHeight w:hRule="exact" w:val="1190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F7F4A" w14:textId="77777777" w:rsidR="000E0EAE" w:rsidRDefault="00CD1D68">
            <w:pPr>
              <w:spacing w:before="77" w:line="243" w:lineRule="auto"/>
              <w:ind w:left="98" w:right="57" w:hanging="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. N</w:t>
            </w:r>
            <w:r>
              <w:rPr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O</w:t>
            </w:r>
          </w:p>
          <w:p w14:paraId="1172FEBF" w14:textId="77777777" w:rsidR="000E0EAE" w:rsidRDefault="00CD1D68">
            <w:pPr>
              <w:spacing w:before="7"/>
              <w:ind w:left="253" w:right="218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39618" w14:textId="77777777" w:rsidR="000E0EAE" w:rsidRDefault="000E0EAE">
            <w:pPr>
              <w:spacing w:before="1" w:line="140" w:lineRule="exact"/>
              <w:rPr>
                <w:sz w:val="14"/>
                <w:szCs w:val="14"/>
              </w:rPr>
            </w:pPr>
          </w:p>
          <w:p w14:paraId="35C1CCBE" w14:textId="77777777" w:rsidR="000E0EAE" w:rsidRDefault="000E0EAE">
            <w:pPr>
              <w:spacing w:line="200" w:lineRule="exact"/>
            </w:pPr>
          </w:p>
          <w:p w14:paraId="66D86D70" w14:textId="77777777" w:rsidR="000E0EAE" w:rsidRDefault="00CD1D68">
            <w:pPr>
              <w:ind w:left="1050" w:right="1037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B486B" w14:textId="77777777" w:rsidR="000E0EAE" w:rsidRDefault="000E0EAE">
            <w:pPr>
              <w:spacing w:before="1" w:line="140" w:lineRule="exact"/>
              <w:rPr>
                <w:sz w:val="14"/>
                <w:szCs w:val="14"/>
              </w:rPr>
            </w:pPr>
          </w:p>
          <w:p w14:paraId="3845E579" w14:textId="77777777" w:rsidR="000E0EAE" w:rsidRDefault="000E0EAE">
            <w:pPr>
              <w:spacing w:line="200" w:lineRule="exact"/>
            </w:pPr>
          </w:p>
          <w:p w14:paraId="6C811A10" w14:textId="77777777" w:rsidR="000E0EAE" w:rsidRDefault="00CD1D68">
            <w:pPr>
              <w:ind w:left="19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1C01D" w14:textId="77777777" w:rsidR="000E0EAE" w:rsidRDefault="000E0EAE">
            <w:pPr>
              <w:spacing w:before="1" w:line="140" w:lineRule="exact"/>
              <w:rPr>
                <w:sz w:val="14"/>
                <w:szCs w:val="14"/>
              </w:rPr>
            </w:pPr>
          </w:p>
          <w:p w14:paraId="1CC3EC62" w14:textId="77777777" w:rsidR="000E0EAE" w:rsidRDefault="000E0EAE">
            <w:pPr>
              <w:spacing w:line="200" w:lineRule="exact"/>
            </w:pPr>
          </w:p>
          <w:p w14:paraId="235028E5" w14:textId="77777777" w:rsidR="000E0EAE" w:rsidRDefault="00CD1D68">
            <w:pPr>
              <w:ind w:left="24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DA2FF" w14:textId="77777777" w:rsidR="000E0EAE" w:rsidRDefault="000E0EAE">
            <w:pPr>
              <w:spacing w:before="16" w:line="260" w:lineRule="exact"/>
              <w:rPr>
                <w:sz w:val="26"/>
                <w:szCs w:val="26"/>
              </w:rPr>
            </w:pPr>
          </w:p>
          <w:p w14:paraId="38A2E741" w14:textId="77777777" w:rsidR="000E0EAE" w:rsidRDefault="00CD1D68">
            <w:pPr>
              <w:ind w:left="28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383AF0" w14:paraId="27CD61E3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CEF5D" w14:textId="77777777" w:rsidR="00383AF0" w:rsidRDefault="00383AF0">
            <w:pPr>
              <w:spacing w:before="7" w:line="200" w:lineRule="exact"/>
            </w:pPr>
          </w:p>
          <w:p w14:paraId="2547A744" w14:textId="77777777" w:rsidR="00383AF0" w:rsidRDefault="00383AF0">
            <w:pPr>
              <w:ind w:left="86"/>
              <w:rPr>
                <w:sz w:val="22"/>
                <w:szCs w:val="22"/>
              </w:rPr>
            </w:pPr>
            <w:r>
              <w:rPr>
                <w:w w:val="108"/>
                <w:sz w:val="22"/>
                <w:szCs w:val="22"/>
              </w:rPr>
              <w:t>1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F62FA" w14:textId="17A71F5C" w:rsidR="00383AF0" w:rsidRDefault="00383AF0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4C784" w14:textId="77777777" w:rsidR="00383AF0" w:rsidRDefault="00383AF0">
            <w:pPr>
              <w:spacing w:before="7" w:line="200" w:lineRule="exact"/>
            </w:pPr>
          </w:p>
          <w:p w14:paraId="710703B8" w14:textId="77777777" w:rsidR="00383AF0" w:rsidRDefault="00383AF0">
            <w:pPr>
              <w:ind w:left="85"/>
              <w:rPr>
                <w:sz w:val="22"/>
                <w:szCs w:val="22"/>
              </w:rPr>
            </w:pPr>
            <w:r>
              <w:rPr>
                <w:spacing w:val="2"/>
                <w:w w:val="108"/>
                <w:sz w:val="22"/>
                <w:szCs w:val="22"/>
              </w:rPr>
              <w:t>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an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691EC" w14:textId="77777777" w:rsidR="00383AF0" w:rsidRDefault="00383AF0">
            <w:pPr>
              <w:spacing w:before="7" w:line="200" w:lineRule="exact"/>
            </w:pPr>
          </w:p>
          <w:p w14:paraId="23B8C9C0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9B60" w14:textId="77777777" w:rsidR="00383AF0" w:rsidRDefault="00383AF0">
            <w:pPr>
              <w:spacing w:before="7" w:line="200" w:lineRule="exact"/>
            </w:pPr>
          </w:p>
          <w:p w14:paraId="14F57670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</w:tr>
      <w:tr w:rsidR="00383AF0" w14:paraId="5B08D0E3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7D8C8" w14:textId="77777777" w:rsidR="00383AF0" w:rsidRDefault="00383AF0">
            <w:pPr>
              <w:spacing w:before="12" w:line="200" w:lineRule="exact"/>
            </w:pPr>
          </w:p>
          <w:p w14:paraId="0D04348B" w14:textId="0BBF34BA" w:rsidR="00383AF0" w:rsidRDefault="00383AF0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w w:val="108"/>
                <w:sz w:val="22"/>
                <w:szCs w:val="22"/>
              </w:rPr>
              <w:t>2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C9BA1" w14:textId="7A530990" w:rsidR="00383AF0" w:rsidRDefault="00383AF0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B1CAD" w14:textId="77777777" w:rsidR="00383AF0" w:rsidRDefault="00383AF0">
            <w:pPr>
              <w:spacing w:before="12" w:line="200" w:lineRule="exact"/>
            </w:pPr>
          </w:p>
          <w:p w14:paraId="5C17BA44" w14:textId="77777777" w:rsidR="00383AF0" w:rsidRDefault="00383AF0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19CFF" w14:textId="77777777" w:rsidR="00383AF0" w:rsidRDefault="00383AF0">
            <w:pPr>
              <w:spacing w:before="12" w:line="200" w:lineRule="exact"/>
            </w:pPr>
          </w:p>
          <w:p w14:paraId="77009164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6BD6905A" w14:textId="77777777" w:rsidR="00383AF0" w:rsidRDefault="00383AF0">
            <w:pPr>
              <w:spacing w:line="240" w:lineRule="exact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CC39C" w14:textId="77777777" w:rsidR="00383AF0" w:rsidRDefault="00383AF0">
            <w:pPr>
              <w:spacing w:before="12" w:line="200" w:lineRule="exact"/>
            </w:pPr>
          </w:p>
          <w:p w14:paraId="6498F556" w14:textId="3DD45DDD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HOD</w:t>
            </w:r>
            <w:r>
              <w:rPr>
                <w:spacing w:val="1"/>
                <w:sz w:val="22"/>
                <w:szCs w:val="22"/>
              </w:rPr>
              <w:t>/</w:t>
            </w:r>
            <w:r w:rsidR="00603FE4">
              <w:rPr>
                <w:spacing w:val="-1"/>
                <w:sz w:val="22"/>
                <w:szCs w:val="22"/>
              </w:rPr>
              <w:t xml:space="preserve"> A</w:t>
            </w:r>
            <w:r w:rsidR="00603FE4">
              <w:rPr>
                <w:sz w:val="22"/>
                <w:szCs w:val="22"/>
              </w:rPr>
              <w:t>ss</w:t>
            </w:r>
            <w:r w:rsidR="00603FE4">
              <w:rPr>
                <w:spacing w:val="1"/>
                <w:sz w:val="22"/>
                <w:szCs w:val="22"/>
              </w:rPr>
              <w:t>i</w:t>
            </w:r>
            <w:r w:rsidR="00603FE4">
              <w:rPr>
                <w:spacing w:val="-2"/>
                <w:sz w:val="22"/>
                <w:szCs w:val="22"/>
              </w:rPr>
              <w:t>s</w:t>
            </w:r>
            <w:r w:rsidR="00603FE4">
              <w:rPr>
                <w:spacing w:val="1"/>
                <w:sz w:val="22"/>
                <w:szCs w:val="22"/>
              </w:rPr>
              <w:t>t</w:t>
            </w:r>
            <w:r w:rsidR="00603FE4">
              <w:rPr>
                <w:spacing w:val="-2"/>
                <w:sz w:val="22"/>
                <w:szCs w:val="22"/>
              </w:rPr>
              <w:t>a</w:t>
            </w:r>
            <w:r w:rsidR="00603FE4">
              <w:rPr>
                <w:sz w:val="22"/>
                <w:szCs w:val="22"/>
              </w:rPr>
              <w:t>nt</w:t>
            </w:r>
            <w:r w:rsidR="00603FE4">
              <w:rPr>
                <w:spacing w:val="-15"/>
                <w:sz w:val="22"/>
                <w:szCs w:val="22"/>
              </w:rPr>
              <w:t xml:space="preserve"> </w:t>
            </w:r>
            <w:r w:rsidR="00603FE4">
              <w:rPr>
                <w:sz w:val="22"/>
                <w:szCs w:val="22"/>
              </w:rPr>
              <w:t>P</w:t>
            </w:r>
            <w:r w:rsidR="00603FE4">
              <w:rPr>
                <w:spacing w:val="1"/>
                <w:sz w:val="22"/>
                <w:szCs w:val="22"/>
              </w:rPr>
              <w:t>r</w:t>
            </w:r>
            <w:r w:rsidR="00603FE4">
              <w:rPr>
                <w:sz w:val="22"/>
                <w:szCs w:val="22"/>
              </w:rPr>
              <w:t>o</w:t>
            </w:r>
            <w:r w:rsidR="00603FE4">
              <w:rPr>
                <w:spacing w:val="-2"/>
                <w:sz w:val="22"/>
                <w:szCs w:val="22"/>
              </w:rPr>
              <w:t>f</w:t>
            </w:r>
            <w:r w:rsidR="00603FE4">
              <w:rPr>
                <w:sz w:val="22"/>
                <w:szCs w:val="22"/>
              </w:rPr>
              <w:t>es</w:t>
            </w:r>
            <w:r w:rsidR="00603FE4">
              <w:rPr>
                <w:spacing w:val="-2"/>
                <w:sz w:val="22"/>
                <w:szCs w:val="22"/>
              </w:rPr>
              <w:t>s</w:t>
            </w:r>
            <w:r w:rsidR="00603FE4">
              <w:rPr>
                <w:sz w:val="22"/>
                <w:szCs w:val="22"/>
              </w:rPr>
              <w:t>o</w:t>
            </w:r>
            <w:r w:rsidR="00603FE4">
              <w:rPr>
                <w:spacing w:val="1"/>
                <w:sz w:val="22"/>
                <w:szCs w:val="22"/>
              </w:rPr>
              <w:t>r</w:t>
            </w:r>
            <w:r w:rsidR="00603FE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EEE</w:t>
            </w:r>
          </w:p>
        </w:tc>
      </w:tr>
      <w:tr w:rsidR="00383AF0" w14:paraId="6283CE2C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27CD6" w14:textId="77777777" w:rsidR="00383AF0" w:rsidRDefault="00383AF0">
            <w:pPr>
              <w:spacing w:before="12" w:line="200" w:lineRule="exact"/>
            </w:pPr>
          </w:p>
          <w:p w14:paraId="1DBC1EEC" w14:textId="2B8F6B23" w:rsidR="00383AF0" w:rsidRDefault="00383AF0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51A76" w14:textId="29A4ACE6" w:rsidR="00383AF0" w:rsidRDefault="00383AF0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Mr.Muthukumar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4F3F7" w14:textId="77777777" w:rsidR="00383AF0" w:rsidRDefault="00383AF0">
            <w:pPr>
              <w:spacing w:before="12" w:line="200" w:lineRule="exact"/>
            </w:pPr>
          </w:p>
          <w:p w14:paraId="54600F10" w14:textId="77777777" w:rsidR="00383AF0" w:rsidRDefault="00383AF0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ECBD5" w14:textId="77777777" w:rsidR="00383AF0" w:rsidRDefault="00383AF0">
            <w:pPr>
              <w:spacing w:before="5" w:line="140" w:lineRule="exact"/>
              <w:rPr>
                <w:sz w:val="14"/>
                <w:szCs w:val="14"/>
              </w:rPr>
            </w:pPr>
          </w:p>
          <w:p w14:paraId="124E56E4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62681842" w14:textId="77777777" w:rsidR="00383AF0" w:rsidRDefault="00383AF0">
            <w:pPr>
              <w:spacing w:before="4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774FE" w14:textId="77777777" w:rsidR="00383AF0" w:rsidRDefault="00383AF0">
            <w:pPr>
              <w:spacing w:before="12" w:line="200" w:lineRule="exact"/>
            </w:pPr>
          </w:p>
          <w:p w14:paraId="57D00605" w14:textId="413F9753" w:rsidR="00383AF0" w:rsidRDefault="00383AF0">
            <w:pPr>
              <w:ind w:left="84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oD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&amp;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MECH</w:t>
            </w:r>
          </w:p>
        </w:tc>
      </w:tr>
      <w:tr w:rsidR="00383AF0" w14:paraId="1C5B2D7E" w14:textId="77777777">
        <w:trPr>
          <w:trHeight w:hRule="exact" w:val="898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95E73" w14:textId="295B8BD6" w:rsidR="00383AF0" w:rsidRDefault="00383AF0" w:rsidP="00225E65">
            <w:pPr>
              <w:spacing w:line="240" w:lineRule="exac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95445" w14:textId="1993D922" w:rsidR="00383AF0" w:rsidRDefault="00383AF0">
            <w:pPr>
              <w:spacing w:line="240" w:lineRule="exact"/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Booshan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2A386" w14:textId="77777777" w:rsidR="00383AF0" w:rsidRDefault="00383AF0">
            <w:pPr>
              <w:spacing w:line="240" w:lineRule="exact"/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817F5" w14:textId="77777777" w:rsidR="00383AF0" w:rsidRDefault="00383AF0">
            <w:pPr>
              <w:spacing w:before="10" w:line="200" w:lineRule="exact"/>
            </w:pPr>
          </w:p>
          <w:p w14:paraId="4EEBE865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4B3F5517" w14:textId="77777777" w:rsidR="00383AF0" w:rsidRDefault="00383AF0">
            <w:pPr>
              <w:spacing w:before="11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02A7F" w14:textId="3CBFA953" w:rsidR="00383AF0" w:rsidRDefault="00603FE4">
            <w:pPr>
              <w:spacing w:line="240" w:lineRule="exact"/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</w:t>
            </w:r>
            <w:r w:rsidR="00383AF0">
              <w:rPr>
                <w:sz w:val="22"/>
                <w:szCs w:val="22"/>
              </w:rPr>
              <w:t>-</w:t>
            </w:r>
            <w:r w:rsidR="00383AF0">
              <w:rPr>
                <w:spacing w:val="-6"/>
                <w:sz w:val="22"/>
                <w:szCs w:val="22"/>
              </w:rPr>
              <w:t xml:space="preserve"> </w:t>
            </w:r>
            <w:r w:rsidR="00383AF0">
              <w:rPr>
                <w:spacing w:val="-3"/>
                <w:sz w:val="22"/>
                <w:szCs w:val="22"/>
              </w:rPr>
              <w:t>MECH</w:t>
            </w:r>
          </w:p>
        </w:tc>
      </w:tr>
      <w:tr w:rsidR="00383AF0" w14:paraId="2ABB7AEF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D0F11" w14:textId="77777777" w:rsidR="00383AF0" w:rsidRDefault="00383AF0">
            <w:pPr>
              <w:spacing w:before="7" w:line="200" w:lineRule="exact"/>
            </w:pPr>
          </w:p>
          <w:p w14:paraId="5167E647" w14:textId="67E152CB" w:rsidR="00383AF0" w:rsidRDefault="00383AF0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11BAA" w14:textId="3C73A41F" w:rsidR="00383AF0" w:rsidRDefault="00383AF0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F0C91" w14:textId="77777777" w:rsidR="00383AF0" w:rsidRDefault="00383AF0">
            <w:pPr>
              <w:spacing w:before="7" w:line="200" w:lineRule="exact"/>
            </w:pPr>
          </w:p>
          <w:p w14:paraId="7621FF46" w14:textId="77777777" w:rsidR="00383AF0" w:rsidRDefault="00383AF0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B1027" w14:textId="77777777" w:rsidR="00383AF0" w:rsidRDefault="00383AF0">
            <w:pPr>
              <w:spacing w:before="7" w:line="200" w:lineRule="exact"/>
            </w:pPr>
          </w:p>
          <w:p w14:paraId="07B7550E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1F46A5FF" w14:textId="77777777" w:rsidR="00383AF0" w:rsidRDefault="00383AF0">
            <w:pPr>
              <w:spacing w:line="240" w:lineRule="exact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EC0B" w14:textId="77777777" w:rsidR="00383AF0" w:rsidRDefault="00383AF0">
            <w:pPr>
              <w:spacing w:before="7" w:line="200" w:lineRule="exact"/>
            </w:pPr>
          </w:p>
          <w:p w14:paraId="5F1E5BFA" w14:textId="7852BA36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EEE</w:t>
            </w:r>
          </w:p>
        </w:tc>
      </w:tr>
      <w:tr w:rsidR="00383AF0" w14:paraId="5C029486" w14:textId="77777777">
        <w:trPr>
          <w:trHeight w:hRule="exact" w:val="1067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7F8FD" w14:textId="77777777" w:rsidR="00383AF0" w:rsidRDefault="00383AF0">
            <w:pPr>
              <w:spacing w:before="7" w:line="200" w:lineRule="exact"/>
            </w:pPr>
          </w:p>
          <w:p w14:paraId="30C7FDC5" w14:textId="7E3C1746" w:rsidR="00383AF0" w:rsidRDefault="00383AF0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F80DA" w14:textId="3C117F06" w:rsidR="00383AF0" w:rsidRDefault="00383AF0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Sharma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F2C4C" w14:textId="77777777" w:rsidR="00383AF0" w:rsidRDefault="00383AF0">
            <w:pPr>
              <w:spacing w:before="7" w:line="200" w:lineRule="exact"/>
            </w:pPr>
          </w:p>
          <w:p w14:paraId="7973383F" w14:textId="77777777" w:rsidR="00383AF0" w:rsidRDefault="00383AF0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1C484" w14:textId="77777777" w:rsidR="00383AF0" w:rsidRDefault="00383AF0">
            <w:pPr>
              <w:spacing w:before="5" w:line="140" w:lineRule="exact"/>
              <w:rPr>
                <w:sz w:val="14"/>
                <w:szCs w:val="14"/>
              </w:rPr>
            </w:pPr>
          </w:p>
          <w:p w14:paraId="7A1CF110" w14:textId="77777777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4358EF58" w14:textId="77777777" w:rsidR="00383AF0" w:rsidRDefault="00383AF0">
            <w:pPr>
              <w:spacing w:before="6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2D89D" w14:textId="77777777" w:rsidR="00383AF0" w:rsidRDefault="00383AF0">
            <w:pPr>
              <w:spacing w:before="7" w:line="200" w:lineRule="exact"/>
            </w:pPr>
          </w:p>
          <w:p w14:paraId="2A9CCA1D" w14:textId="0809BED0" w:rsidR="00383AF0" w:rsidRDefault="00383AF0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CIVIL</w:t>
            </w:r>
          </w:p>
        </w:tc>
      </w:tr>
      <w:tr w:rsidR="000E0EAE" w14:paraId="4CEE5D6C" w14:textId="77777777">
        <w:trPr>
          <w:trHeight w:hRule="exact" w:val="667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8B849" w14:textId="0F25D60D" w:rsidR="000E0EAE" w:rsidRDefault="00225E65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2C007" w14:textId="7457EAE2" w:rsidR="000E0EAE" w:rsidRDefault="00CD1D68">
            <w:pPr>
              <w:spacing w:line="240" w:lineRule="exact"/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 w:rsidR="00383AF0">
              <w:rPr>
                <w:spacing w:val="-3"/>
                <w:sz w:val="22"/>
                <w:szCs w:val="22"/>
              </w:rPr>
              <w:t>Umavathi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DC1E1" w14:textId="77777777" w:rsidR="000E0EAE" w:rsidRDefault="00CD1D68">
            <w:pPr>
              <w:spacing w:line="240" w:lineRule="exact"/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3BFF7" w14:textId="77777777" w:rsidR="000E0EAE" w:rsidRDefault="00CD1D68">
            <w:pPr>
              <w:spacing w:line="220" w:lineRule="exact"/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3AC81782" w14:textId="77777777" w:rsidR="000E0EAE" w:rsidRDefault="00CD1D68">
            <w:pPr>
              <w:spacing w:line="220" w:lineRule="exact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AB995" w14:textId="77777777" w:rsidR="000E0EAE" w:rsidRDefault="00CD1D68">
            <w:pPr>
              <w:spacing w:line="240" w:lineRule="exact"/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</w:p>
        </w:tc>
      </w:tr>
      <w:tr w:rsidR="000E0EAE" w14:paraId="221CAEBB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2DF55" w14:textId="77777777" w:rsidR="000E0EAE" w:rsidRDefault="000E0EAE">
            <w:pPr>
              <w:spacing w:before="15" w:line="200" w:lineRule="exact"/>
            </w:pPr>
          </w:p>
          <w:p w14:paraId="0ABEBDB0" w14:textId="1C054FF3" w:rsidR="000E0EAE" w:rsidRDefault="00225E65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FBB83" w14:textId="77777777" w:rsidR="000E0EAE" w:rsidRDefault="000E0EAE">
            <w:pPr>
              <w:spacing w:before="15" w:line="200" w:lineRule="exact"/>
            </w:pPr>
          </w:p>
          <w:p w14:paraId="094981BC" w14:textId="15FAA7E6" w:rsidR="000E0EAE" w:rsidRDefault="00CD1D68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 w:rsidR="00383AF0">
              <w:rPr>
                <w:spacing w:val="-4"/>
                <w:sz w:val="22"/>
                <w:szCs w:val="22"/>
              </w:rPr>
              <w:t>Settu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2C769" w14:textId="77777777" w:rsidR="000E0EAE" w:rsidRDefault="000E0EAE">
            <w:pPr>
              <w:spacing w:before="15" w:line="200" w:lineRule="exact"/>
            </w:pPr>
          </w:p>
          <w:p w14:paraId="59A8F73C" w14:textId="77777777" w:rsidR="000E0EAE" w:rsidRDefault="00CD1D68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1AECF" w14:textId="77777777" w:rsidR="000E0EAE" w:rsidRDefault="000E0EAE">
            <w:pPr>
              <w:spacing w:before="8" w:line="140" w:lineRule="exact"/>
              <w:rPr>
                <w:sz w:val="14"/>
                <w:szCs w:val="14"/>
              </w:rPr>
            </w:pPr>
          </w:p>
          <w:p w14:paraId="213C1843" w14:textId="77777777" w:rsidR="000E0EAE" w:rsidRDefault="00CD1D68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197B8CBF" w14:textId="77777777" w:rsidR="000E0EAE" w:rsidRDefault="00CD1D68">
            <w:pPr>
              <w:spacing w:before="11"/>
              <w:ind w:left="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33D06" w14:textId="77777777" w:rsidR="000E0EAE" w:rsidRDefault="000E0EAE">
            <w:pPr>
              <w:spacing w:before="15" w:line="200" w:lineRule="exact"/>
            </w:pPr>
          </w:p>
          <w:p w14:paraId="49D8ED84" w14:textId="77777777" w:rsidR="000E0EAE" w:rsidRDefault="00CD1D68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5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</w:tr>
      <w:tr w:rsidR="000E0EAE" w14:paraId="50EC76CD" w14:textId="77777777">
        <w:trPr>
          <w:trHeight w:hRule="exact" w:val="1272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8043D" w14:textId="77777777" w:rsidR="000E0EAE" w:rsidRDefault="000E0EAE">
            <w:pPr>
              <w:spacing w:before="11" w:line="200" w:lineRule="exact"/>
            </w:pPr>
          </w:p>
          <w:p w14:paraId="4E777CDD" w14:textId="654C3A3A" w:rsidR="000E0EAE" w:rsidRDefault="00225E65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E08EB" w14:textId="77777777" w:rsidR="000E0EAE" w:rsidRDefault="000E0EAE">
            <w:pPr>
              <w:spacing w:before="11" w:line="200" w:lineRule="exact"/>
            </w:pPr>
          </w:p>
          <w:p w14:paraId="24A90906" w14:textId="77777777" w:rsidR="000E0EAE" w:rsidRDefault="00CD1D68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1"/>
                <w:sz w:val="22"/>
                <w:szCs w:val="22"/>
              </w:rPr>
              <w:t>ir</w:t>
            </w:r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u</w:t>
            </w:r>
            <w:proofErr w:type="spellEnd"/>
          </w:p>
        </w:tc>
        <w:tc>
          <w:tcPr>
            <w:tcW w:w="13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BE301" w14:textId="77777777" w:rsidR="000E0EAE" w:rsidRDefault="000E0EAE">
            <w:pPr>
              <w:spacing w:before="11" w:line="200" w:lineRule="exact"/>
            </w:pPr>
          </w:p>
          <w:p w14:paraId="3FD05D34" w14:textId="77777777" w:rsidR="000E0EAE" w:rsidRDefault="00CD1D68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46470" w14:textId="77777777" w:rsidR="000E0EAE" w:rsidRDefault="000E0EAE">
            <w:pPr>
              <w:spacing w:before="6" w:line="140" w:lineRule="exact"/>
              <w:rPr>
                <w:sz w:val="14"/>
                <w:szCs w:val="14"/>
              </w:rPr>
            </w:pPr>
          </w:p>
          <w:p w14:paraId="52DE00A4" w14:textId="77777777" w:rsidR="000E0EAE" w:rsidRDefault="00CD1D68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w w:val="108"/>
                <w:sz w:val="22"/>
                <w:szCs w:val="22"/>
              </w:rPr>
              <w:t>R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-2"/>
                <w:w w:val="108"/>
                <w:sz w:val="22"/>
                <w:szCs w:val="22"/>
              </w:rPr>
              <w:t>p</w:t>
            </w:r>
            <w:r>
              <w:rPr>
                <w:w w:val="108"/>
                <w:sz w:val="22"/>
                <w:szCs w:val="22"/>
              </w:rPr>
              <w:t>re</w:t>
            </w:r>
            <w:r>
              <w:rPr>
                <w:spacing w:val="-2"/>
                <w:w w:val="108"/>
                <w:sz w:val="22"/>
                <w:szCs w:val="22"/>
              </w:rPr>
              <w:t>s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ti</w:t>
            </w:r>
            <w:r>
              <w:rPr>
                <w:spacing w:val="1"/>
                <w:w w:val="108"/>
                <w:sz w:val="22"/>
                <w:szCs w:val="22"/>
              </w:rPr>
              <w:t>v</w:t>
            </w:r>
            <w:r>
              <w:rPr>
                <w:w w:val="108"/>
                <w:sz w:val="22"/>
                <w:szCs w:val="22"/>
              </w:rPr>
              <w:t>e</w:t>
            </w:r>
          </w:p>
          <w:p w14:paraId="29CB7942" w14:textId="77777777" w:rsidR="000E0EAE" w:rsidRDefault="00CD1D68">
            <w:pPr>
              <w:spacing w:before="4"/>
              <w:ind w:left="84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-3"/>
                <w:w w:val="108"/>
                <w:sz w:val="22"/>
                <w:szCs w:val="22"/>
              </w:rPr>
              <w:t>ac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g</w:t>
            </w:r>
          </w:p>
        </w:tc>
        <w:tc>
          <w:tcPr>
            <w:tcW w:w="3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79F1B" w14:textId="77777777" w:rsidR="000E0EAE" w:rsidRDefault="000E0EAE">
            <w:pPr>
              <w:spacing w:before="11" w:line="200" w:lineRule="exact"/>
            </w:pPr>
          </w:p>
          <w:p w14:paraId="1F9FCF9D" w14:textId="77777777" w:rsidR="000E0EAE" w:rsidRDefault="00CD1D68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yst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2"/>
                <w:w w:val="108"/>
                <w:sz w:val="22"/>
                <w:szCs w:val="22"/>
              </w:rPr>
              <w:t>d</w:t>
            </w:r>
            <w:r>
              <w:rPr>
                <w:spacing w:val="-1"/>
                <w:w w:val="108"/>
                <w:sz w:val="22"/>
                <w:szCs w:val="22"/>
              </w:rPr>
              <w:t>mi</w:t>
            </w:r>
            <w:r>
              <w:rPr>
                <w:w w:val="108"/>
                <w:sz w:val="22"/>
                <w:szCs w:val="22"/>
              </w:rPr>
              <w:t>n</w:t>
            </w:r>
          </w:p>
        </w:tc>
      </w:tr>
    </w:tbl>
    <w:p w14:paraId="1A967C3A" w14:textId="77777777" w:rsidR="000E0EAE" w:rsidRDefault="000E0EAE">
      <w:pPr>
        <w:sectPr w:rsidR="000E0EAE">
          <w:pgSz w:w="11940" w:h="16860"/>
          <w:pgMar w:top="1060" w:right="640" w:bottom="280" w:left="1320" w:header="720" w:footer="720" w:gutter="0"/>
          <w:cols w:space="720"/>
        </w:sectPr>
      </w:pPr>
    </w:p>
    <w:p w14:paraId="1A288A2D" w14:textId="77777777" w:rsidR="000E0EAE" w:rsidRDefault="00CD1D68">
      <w:pPr>
        <w:spacing w:before="80"/>
        <w:ind w:left="3861" w:right="3553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A</w:t>
      </w:r>
      <w:r>
        <w:rPr>
          <w:b/>
          <w:spacing w:val="-4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I-</w:t>
      </w:r>
      <w:r>
        <w:rPr>
          <w:b/>
          <w:spacing w:val="-4"/>
          <w:sz w:val="22"/>
          <w:szCs w:val="22"/>
        </w:rPr>
        <w:t>R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GG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G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S</w:t>
      </w:r>
      <w:r>
        <w:rPr>
          <w:b/>
          <w:spacing w:val="-4"/>
          <w:sz w:val="22"/>
          <w:szCs w:val="22"/>
        </w:rPr>
        <w:t>QUA</w:t>
      </w:r>
      <w:r>
        <w:rPr>
          <w:b/>
          <w:sz w:val="22"/>
          <w:szCs w:val="22"/>
        </w:rPr>
        <w:t>D</w:t>
      </w:r>
    </w:p>
    <w:p w14:paraId="2049904E" w14:textId="77777777" w:rsidR="000E0EAE" w:rsidRDefault="000E0EAE">
      <w:pPr>
        <w:spacing w:line="200" w:lineRule="exact"/>
      </w:pPr>
    </w:p>
    <w:p w14:paraId="4131BD67" w14:textId="77777777" w:rsidR="000E0EAE" w:rsidRDefault="000E0EAE">
      <w:pPr>
        <w:spacing w:line="200" w:lineRule="exact"/>
      </w:pPr>
    </w:p>
    <w:p w14:paraId="2C3BF3AF" w14:textId="77777777" w:rsidR="000E0EAE" w:rsidRDefault="000E0EAE">
      <w:pPr>
        <w:spacing w:line="200" w:lineRule="exact"/>
      </w:pPr>
    </w:p>
    <w:p w14:paraId="13003D32" w14:textId="77777777" w:rsidR="000E0EAE" w:rsidRDefault="000E0EAE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828"/>
        <w:gridCol w:w="1474"/>
        <w:gridCol w:w="1736"/>
        <w:gridCol w:w="3109"/>
      </w:tblGrid>
      <w:tr w:rsidR="000E0EAE" w14:paraId="0E6527FC" w14:textId="77777777">
        <w:trPr>
          <w:trHeight w:hRule="exact" w:val="1195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8589F" w14:textId="77777777" w:rsidR="000E0EAE" w:rsidRDefault="00CD1D68">
            <w:pPr>
              <w:spacing w:before="81" w:line="245" w:lineRule="auto"/>
              <w:ind w:left="98" w:right="57" w:hanging="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. N</w:t>
            </w:r>
            <w:r>
              <w:rPr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O</w:t>
            </w:r>
          </w:p>
          <w:p w14:paraId="0BAC7ABF" w14:textId="77777777" w:rsidR="000E0EAE" w:rsidRDefault="00CD1D68">
            <w:pPr>
              <w:spacing w:before="2"/>
              <w:ind w:left="253" w:right="218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DA097" w14:textId="77777777" w:rsidR="000E0EAE" w:rsidRDefault="000E0EAE">
            <w:pPr>
              <w:spacing w:before="8" w:line="140" w:lineRule="exact"/>
              <w:rPr>
                <w:sz w:val="14"/>
                <w:szCs w:val="14"/>
              </w:rPr>
            </w:pPr>
          </w:p>
          <w:p w14:paraId="2136AB55" w14:textId="77777777" w:rsidR="000E0EAE" w:rsidRDefault="000E0EAE">
            <w:pPr>
              <w:spacing w:line="200" w:lineRule="exact"/>
            </w:pPr>
          </w:p>
          <w:p w14:paraId="495793B3" w14:textId="77777777" w:rsidR="000E0EAE" w:rsidRDefault="00CD1D68">
            <w:pPr>
              <w:ind w:left="1050" w:right="1037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A203B" w14:textId="77777777" w:rsidR="000E0EAE" w:rsidRDefault="000E0EAE">
            <w:pPr>
              <w:spacing w:before="8" w:line="140" w:lineRule="exact"/>
              <w:rPr>
                <w:sz w:val="14"/>
                <w:szCs w:val="14"/>
              </w:rPr>
            </w:pPr>
          </w:p>
          <w:p w14:paraId="484347FB" w14:textId="77777777" w:rsidR="000E0EAE" w:rsidRDefault="000E0EAE">
            <w:pPr>
              <w:spacing w:line="200" w:lineRule="exact"/>
            </w:pPr>
          </w:p>
          <w:p w14:paraId="582D4C23" w14:textId="77777777" w:rsidR="000E0EAE" w:rsidRDefault="00CD1D68">
            <w:pPr>
              <w:ind w:left="19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EC064" w14:textId="77777777" w:rsidR="000E0EAE" w:rsidRDefault="000E0EAE">
            <w:pPr>
              <w:spacing w:before="8" w:line="140" w:lineRule="exact"/>
              <w:rPr>
                <w:sz w:val="14"/>
                <w:szCs w:val="14"/>
              </w:rPr>
            </w:pPr>
          </w:p>
          <w:p w14:paraId="02B7A8D4" w14:textId="77777777" w:rsidR="000E0EAE" w:rsidRDefault="000E0EAE">
            <w:pPr>
              <w:spacing w:line="200" w:lineRule="exact"/>
            </w:pPr>
          </w:p>
          <w:p w14:paraId="5AD48117" w14:textId="77777777" w:rsidR="000E0EAE" w:rsidRDefault="00CD1D68">
            <w:pPr>
              <w:ind w:left="24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9326A" w14:textId="77777777" w:rsidR="000E0EAE" w:rsidRDefault="000E0EAE">
            <w:pPr>
              <w:spacing w:before="18" w:line="260" w:lineRule="exact"/>
              <w:rPr>
                <w:sz w:val="26"/>
                <w:szCs w:val="26"/>
              </w:rPr>
            </w:pPr>
          </w:p>
          <w:p w14:paraId="4FBFDBEE" w14:textId="77777777" w:rsidR="000E0EAE" w:rsidRDefault="00CD1D68">
            <w:pPr>
              <w:spacing w:line="248" w:lineRule="auto"/>
              <w:ind w:left="569" w:right="1020" w:hanging="28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ESE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6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5"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6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603FE4" w14:paraId="0C87B5DD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B9EF3" w14:textId="77777777" w:rsidR="00603FE4" w:rsidRDefault="00603FE4">
            <w:pPr>
              <w:spacing w:before="11" w:line="200" w:lineRule="exact"/>
            </w:pPr>
          </w:p>
          <w:p w14:paraId="0DCDB728" w14:textId="77777777" w:rsidR="00603FE4" w:rsidRDefault="00603FE4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53D67" w14:textId="588EACE3" w:rsidR="00603FE4" w:rsidRDefault="00603FE4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18178" w14:textId="77777777" w:rsidR="00603FE4" w:rsidRDefault="00603FE4">
            <w:pPr>
              <w:spacing w:before="11" w:line="200" w:lineRule="exact"/>
            </w:pPr>
          </w:p>
          <w:p w14:paraId="48C0A58B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2"/>
                <w:w w:val="108"/>
                <w:sz w:val="22"/>
                <w:szCs w:val="22"/>
              </w:rPr>
              <w:t>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w w:val="108"/>
                <w:sz w:val="22"/>
                <w:szCs w:val="22"/>
              </w:rPr>
              <w:t>r</w:t>
            </w:r>
            <w:r>
              <w:rPr>
                <w:spacing w:val="2"/>
                <w:w w:val="108"/>
                <w:sz w:val="22"/>
                <w:szCs w:val="22"/>
              </w:rPr>
              <w:t>m</w:t>
            </w:r>
            <w:r>
              <w:rPr>
                <w:w w:val="108"/>
                <w:sz w:val="22"/>
                <w:szCs w:val="22"/>
              </w:rPr>
              <w:t>an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BB43E" w14:textId="77777777" w:rsidR="00603FE4" w:rsidRDefault="00603FE4">
            <w:pPr>
              <w:spacing w:before="11" w:line="200" w:lineRule="exact"/>
            </w:pPr>
          </w:p>
          <w:p w14:paraId="6D5E73D4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E8CE4" w14:textId="77777777" w:rsidR="00603FE4" w:rsidRDefault="00603FE4">
            <w:pPr>
              <w:spacing w:before="11" w:line="200" w:lineRule="exact"/>
            </w:pPr>
          </w:p>
          <w:p w14:paraId="06BFF0DB" w14:textId="77777777" w:rsidR="00603FE4" w:rsidRDefault="00603FE4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w w:val="112"/>
                <w:sz w:val="22"/>
                <w:szCs w:val="22"/>
              </w:rPr>
              <w:t>Pr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nc</w:t>
            </w:r>
            <w:r>
              <w:rPr>
                <w:spacing w:val="-1"/>
                <w:w w:val="112"/>
                <w:sz w:val="22"/>
                <w:szCs w:val="22"/>
              </w:rPr>
              <w:t>i</w:t>
            </w:r>
            <w:r>
              <w:rPr>
                <w:spacing w:val="1"/>
                <w:w w:val="112"/>
                <w:sz w:val="22"/>
                <w:szCs w:val="22"/>
              </w:rPr>
              <w:t>pa</w:t>
            </w:r>
            <w:r>
              <w:rPr>
                <w:w w:val="112"/>
                <w:sz w:val="22"/>
                <w:szCs w:val="22"/>
              </w:rPr>
              <w:t>l</w:t>
            </w:r>
          </w:p>
        </w:tc>
      </w:tr>
      <w:tr w:rsidR="00603FE4" w14:paraId="04956BAE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B531C" w14:textId="77777777" w:rsidR="00603FE4" w:rsidRDefault="00603FE4">
            <w:pPr>
              <w:spacing w:before="12" w:line="200" w:lineRule="exact"/>
            </w:pPr>
          </w:p>
          <w:p w14:paraId="26E0503C" w14:textId="03FD0CBA" w:rsidR="00603FE4" w:rsidRDefault="00603FE4">
            <w:pPr>
              <w:ind w:left="86"/>
              <w:rPr>
                <w:sz w:val="22"/>
                <w:szCs w:val="22"/>
              </w:rPr>
            </w:pPr>
            <w:r>
              <w:rPr>
                <w:spacing w:val="-2"/>
                <w:w w:val="108"/>
                <w:sz w:val="22"/>
                <w:szCs w:val="22"/>
              </w:rPr>
              <w:t>2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82296" w14:textId="2178CF7C" w:rsidR="00603FE4" w:rsidRDefault="00603FE4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3C1BC" w14:textId="77777777" w:rsidR="00603FE4" w:rsidRDefault="00603FE4">
            <w:pPr>
              <w:spacing w:before="12" w:line="200" w:lineRule="exact"/>
            </w:pPr>
          </w:p>
          <w:p w14:paraId="54CC4334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B101C" w14:textId="77777777" w:rsidR="00603FE4" w:rsidRDefault="00603FE4">
            <w:pPr>
              <w:spacing w:before="12" w:line="200" w:lineRule="exact"/>
            </w:pPr>
          </w:p>
          <w:p w14:paraId="63E5E36D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0552C3F6" w14:textId="77777777" w:rsidR="00603FE4" w:rsidRDefault="00603FE4">
            <w:pPr>
              <w:spacing w:line="240" w:lineRule="exact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47567" w14:textId="77777777" w:rsidR="00603FE4" w:rsidRDefault="00603FE4">
            <w:pPr>
              <w:spacing w:before="12" w:line="200" w:lineRule="exact"/>
            </w:pPr>
          </w:p>
          <w:p w14:paraId="1E88E3BC" w14:textId="06469957" w:rsidR="00603FE4" w:rsidRDefault="00603FE4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D/ 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 xml:space="preserve"> -EEE</w:t>
            </w:r>
          </w:p>
        </w:tc>
      </w:tr>
      <w:tr w:rsidR="00603FE4" w14:paraId="5B9EEEF8" w14:textId="77777777">
        <w:trPr>
          <w:trHeight w:hRule="exact" w:val="1065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0B784" w14:textId="77777777" w:rsidR="00603FE4" w:rsidRDefault="00603FE4">
            <w:pPr>
              <w:spacing w:before="10" w:line="200" w:lineRule="exact"/>
            </w:pPr>
          </w:p>
          <w:p w14:paraId="7A9D43D4" w14:textId="65E09443" w:rsidR="00603FE4" w:rsidRDefault="00603FE4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4885E" w14:textId="19948E03" w:rsidR="00603FE4" w:rsidRDefault="00603FE4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Mr.Balamurugan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07D26" w14:textId="77777777" w:rsidR="00603FE4" w:rsidRDefault="00603FE4">
            <w:pPr>
              <w:spacing w:before="10" w:line="200" w:lineRule="exact"/>
            </w:pPr>
          </w:p>
          <w:p w14:paraId="63AE1682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2753C" w14:textId="77777777" w:rsidR="00603FE4" w:rsidRDefault="00603FE4">
            <w:pPr>
              <w:spacing w:before="5" w:line="140" w:lineRule="exact"/>
              <w:rPr>
                <w:sz w:val="14"/>
                <w:szCs w:val="14"/>
              </w:rPr>
            </w:pPr>
          </w:p>
          <w:p w14:paraId="7B7849DF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50B6F05D" w14:textId="77777777" w:rsidR="00603FE4" w:rsidRDefault="00603FE4">
            <w:pPr>
              <w:spacing w:before="8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FFF79" w14:textId="77777777" w:rsidR="00603FE4" w:rsidRDefault="00603FE4">
            <w:pPr>
              <w:spacing w:before="13" w:line="200" w:lineRule="exact"/>
            </w:pPr>
          </w:p>
          <w:p w14:paraId="6D6876B5" w14:textId="3A87C969" w:rsidR="00603FE4" w:rsidRDefault="00603FE4" w:rsidP="00603FE4">
            <w:pPr>
              <w:spacing w:line="240" w:lineRule="exact"/>
              <w:ind w:right="6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 -</w:t>
            </w:r>
            <w:proofErr w:type="spellStart"/>
            <w:r>
              <w:rPr>
                <w:sz w:val="22"/>
                <w:szCs w:val="22"/>
              </w:rPr>
              <w:t>Mech</w:t>
            </w:r>
            <w:proofErr w:type="spellEnd"/>
          </w:p>
        </w:tc>
      </w:tr>
      <w:tr w:rsidR="00603FE4" w14:paraId="6680A76D" w14:textId="77777777">
        <w:trPr>
          <w:trHeight w:hRule="exact" w:val="1003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28B9D" w14:textId="12B471C5" w:rsidR="00603FE4" w:rsidRDefault="00603FE4">
            <w:pPr>
              <w:spacing w:line="240" w:lineRule="exact"/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2F8FA" w14:textId="30FB4D25" w:rsidR="00603FE4" w:rsidRDefault="00603FE4">
            <w:pPr>
              <w:spacing w:line="240" w:lineRule="exact"/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Booshan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65ADE" w14:textId="77777777" w:rsidR="00603FE4" w:rsidRDefault="00603FE4">
            <w:pPr>
              <w:spacing w:line="240" w:lineRule="exact"/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904DC" w14:textId="77777777" w:rsidR="00603FE4" w:rsidRDefault="00603FE4">
            <w:pPr>
              <w:spacing w:before="4"/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16DC62D6" w14:textId="77777777" w:rsidR="00603FE4" w:rsidRDefault="00603FE4">
            <w:pPr>
              <w:spacing w:before="4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86969" w14:textId="1401B851" w:rsidR="00603FE4" w:rsidRDefault="00603FE4">
            <w:pPr>
              <w:spacing w:line="240" w:lineRule="exact"/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 xml:space="preserve"> -</w:t>
            </w:r>
            <w:r>
              <w:rPr>
                <w:spacing w:val="-3"/>
                <w:sz w:val="22"/>
                <w:szCs w:val="22"/>
              </w:rPr>
              <w:t>MECH</w:t>
            </w:r>
          </w:p>
        </w:tc>
      </w:tr>
      <w:tr w:rsidR="00603FE4" w14:paraId="2AA02EF0" w14:textId="77777777">
        <w:trPr>
          <w:trHeight w:hRule="exact" w:val="811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3E8F8" w14:textId="77777777" w:rsidR="00603FE4" w:rsidRDefault="00603FE4">
            <w:pPr>
              <w:spacing w:before="10" w:line="200" w:lineRule="exact"/>
            </w:pPr>
          </w:p>
          <w:p w14:paraId="5B2D7345" w14:textId="738D6A52" w:rsidR="00603FE4" w:rsidRDefault="00603FE4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CC720" w14:textId="1AC78F06" w:rsidR="00603FE4" w:rsidRDefault="00603FE4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FE9E0" w14:textId="77777777" w:rsidR="00603FE4" w:rsidRDefault="00603FE4">
            <w:pPr>
              <w:spacing w:before="10" w:line="200" w:lineRule="exact"/>
            </w:pPr>
          </w:p>
          <w:p w14:paraId="3F1BE249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4CEEE" w14:textId="77777777" w:rsidR="00603FE4" w:rsidRDefault="00603FE4">
            <w:pPr>
              <w:spacing w:before="2" w:line="100" w:lineRule="exact"/>
              <w:rPr>
                <w:sz w:val="10"/>
                <w:szCs w:val="10"/>
              </w:rPr>
            </w:pPr>
          </w:p>
          <w:p w14:paraId="38435415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09FD7862" w14:textId="77777777" w:rsidR="00603FE4" w:rsidRDefault="00603FE4">
            <w:pPr>
              <w:spacing w:before="4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FF768" w14:textId="77777777" w:rsidR="00603FE4" w:rsidRDefault="00603FE4">
            <w:pPr>
              <w:spacing w:before="10" w:line="200" w:lineRule="exact"/>
            </w:pPr>
          </w:p>
          <w:p w14:paraId="05C32647" w14:textId="178E0F44" w:rsidR="00603FE4" w:rsidRDefault="00603FE4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-EEE</w:t>
            </w:r>
          </w:p>
        </w:tc>
      </w:tr>
      <w:tr w:rsidR="00603FE4" w14:paraId="05168229" w14:textId="77777777">
        <w:trPr>
          <w:trHeight w:hRule="exact" w:val="739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5690E" w14:textId="77777777" w:rsidR="00603FE4" w:rsidRDefault="00603FE4">
            <w:pPr>
              <w:spacing w:before="9" w:line="120" w:lineRule="exact"/>
              <w:rPr>
                <w:sz w:val="13"/>
                <w:szCs w:val="13"/>
              </w:rPr>
            </w:pPr>
          </w:p>
          <w:p w14:paraId="420C1CF2" w14:textId="6AADEA97" w:rsidR="00603FE4" w:rsidRDefault="00603FE4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E05A1" w14:textId="7FC340C3" w:rsidR="00603FE4" w:rsidRDefault="00603FE4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Sakthivel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AD8D1" w14:textId="77777777" w:rsidR="00603FE4" w:rsidRDefault="00603FE4">
            <w:pPr>
              <w:spacing w:before="9" w:line="120" w:lineRule="exact"/>
              <w:rPr>
                <w:sz w:val="13"/>
                <w:szCs w:val="13"/>
              </w:rPr>
            </w:pPr>
          </w:p>
          <w:p w14:paraId="520C8FFC" w14:textId="77777777" w:rsidR="00603FE4" w:rsidRDefault="00603FE4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C8A04" w14:textId="77777777" w:rsidR="00603FE4" w:rsidRDefault="00603FE4">
            <w:pPr>
              <w:spacing w:before="30"/>
              <w:ind w:left="8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6147A2A1" w14:textId="77777777" w:rsidR="00603FE4" w:rsidRDefault="00603FE4">
            <w:pPr>
              <w:spacing w:before="8"/>
              <w:ind w:lef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6D8E7" w14:textId="77777777" w:rsidR="00603FE4" w:rsidRDefault="00603FE4">
            <w:pPr>
              <w:spacing w:before="9" w:line="120" w:lineRule="exact"/>
              <w:rPr>
                <w:sz w:val="13"/>
                <w:szCs w:val="13"/>
              </w:rPr>
            </w:pPr>
          </w:p>
          <w:p w14:paraId="172BC44D" w14:textId="0A79A5AA" w:rsidR="00603FE4" w:rsidRDefault="00603FE4">
            <w:pPr>
              <w:ind w:left="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ECE</w:t>
            </w:r>
          </w:p>
        </w:tc>
      </w:tr>
      <w:tr w:rsidR="000E0EAE" w14:paraId="18D1BDC0" w14:textId="77777777">
        <w:trPr>
          <w:trHeight w:hRule="exact" w:val="1183"/>
        </w:trPr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C1D9C" w14:textId="77777777" w:rsidR="000E0EAE" w:rsidRDefault="000E0EAE">
            <w:pPr>
              <w:spacing w:before="7" w:line="120" w:lineRule="exact"/>
              <w:rPr>
                <w:sz w:val="12"/>
                <w:szCs w:val="12"/>
              </w:rPr>
            </w:pPr>
          </w:p>
          <w:p w14:paraId="5958C4C9" w14:textId="7A24E272" w:rsidR="000E0EAE" w:rsidRDefault="00225E65">
            <w:pPr>
              <w:ind w:left="8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</w:p>
        </w:tc>
        <w:tc>
          <w:tcPr>
            <w:tcW w:w="2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22810" w14:textId="77777777" w:rsidR="000E0EAE" w:rsidRDefault="000E0EAE">
            <w:pPr>
              <w:spacing w:before="7" w:line="120" w:lineRule="exact"/>
              <w:rPr>
                <w:sz w:val="12"/>
                <w:szCs w:val="12"/>
              </w:rPr>
            </w:pPr>
          </w:p>
          <w:p w14:paraId="4547CDDF" w14:textId="77777777" w:rsidR="000E0EAE" w:rsidRDefault="00CD1D68">
            <w:pPr>
              <w:ind w:left="8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1"/>
                <w:sz w:val="22"/>
                <w:szCs w:val="22"/>
              </w:rPr>
              <w:t>ir</w:t>
            </w:r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pacing w:val="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u</w:t>
            </w:r>
            <w:proofErr w:type="spellEnd"/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1B89A" w14:textId="77777777" w:rsidR="000E0EAE" w:rsidRDefault="000E0EAE">
            <w:pPr>
              <w:spacing w:before="7" w:line="120" w:lineRule="exact"/>
              <w:rPr>
                <w:sz w:val="12"/>
                <w:szCs w:val="12"/>
              </w:rPr>
            </w:pPr>
          </w:p>
          <w:p w14:paraId="3303EEEC" w14:textId="77777777" w:rsidR="000E0EAE" w:rsidRDefault="00CD1D68">
            <w:pPr>
              <w:ind w:left="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19AB1" w14:textId="77777777" w:rsidR="000E0EAE" w:rsidRDefault="000E0EAE">
            <w:pPr>
              <w:spacing w:before="6" w:line="140" w:lineRule="exact"/>
              <w:rPr>
                <w:sz w:val="14"/>
                <w:szCs w:val="14"/>
              </w:rPr>
            </w:pPr>
          </w:p>
          <w:p w14:paraId="27C852AB" w14:textId="77777777" w:rsidR="000E0EAE" w:rsidRDefault="00CD1D68">
            <w:pPr>
              <w:ind w:left="85"/>
              <w:rPr>
                <w:sz w:val="22"/>
                <w:szCs w:val="22"/>
              </w:rPr>
            </w:pPr>
            <w:r>
              <w:rPr>
                <w:spacing w:val="2"/>
                <w:w w:val="108"/>
                <w:sz w:val="22"/>
                <w:szCs w:val="22"/>
              </w:rPr>
              <w:t>R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-2"/>
                <w:w w:val="108"/>
                <w:sz w:val="22"/>
                <w:szCs w:val="22"/>
              </w:rPr>
              <w:t>p</w:t>
            </w:r>
            <w:r>
              <w:rPr>
                <w:w w:val="108"/>
                <w:sz w:val="22"/>
                <w:szCs w:val="22"/>
              </w:rPr>
              <w:t>re</w:t>
            </w:r>
            <w:r>
              <w:rPr>
                <w:spacing w:val="-2"/>
                <w:w w:val="108"/>
                <w:sz w:val="22"/>
                <w:szCs w:val="22"/>
              </w:rPr>
              <w:t>s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1"/>
                <w:w w:val="108"/>
                <w:sz w:val="22"/>
                <w:szCs w:val="22"/>
              </w:rPr>
              <w:t>n</w:t>
            </w:r>
            <w:r>
              <w:rPr>
                <w:spacing w:val="-1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a</w:t>
            </w:r>
            <w:r>
              <w:rPr>
                <w:spacing w:val="-1"/>
                <w:w w:val="108"/>
                <w:sz w:val="22"/>
                <w:szCs w:val="22"/>
              </w:rPr>
              <w:t>ti</w:t>
            </w:r>
            <w:r>
              <w:rPr>
                <w:spacing w:val="1"/>
                <w:w w:val="108"/>
                <w:sz w:val="22"/>
                <w:szCs w:val="22"/>
              </w:rPr>
              <w:t>v</w:t>
            </w:r>
            <w:r>
              <w:rPr>
                <w:w w:val="108"/>
                <w:sz w:val="22"/>
                <w:szCs w:val="22"/>
              </w:rPr>
              <w:t>e</w:t>
            </w:r>
          </w:p>
          <w:p w14:paraId="4B181FD8" w14:textId="77777777" w:rsidR="000E0EAE" w:rsidRDefault="00CD1D68">
            <w:pPr>
              <w:spacing w:before="4"/>
              <w:ind w:left="8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w w:val="108"/>
                <w:sz w:val="22"/>
                <w:szCs w:val="22"/>
              </w:rPr>
              <w:t>T</w:t>
            </w:r>
            <w:r>
              <w:rPr>
                <w:w w:val="108"/>
                <w:sz w:val="22"/>
                <w:szCs w:val="22"/>
              </w:rPr>
              <w:t>e</w:t>
            </w:r>
            <w:r>
              <w:rPr>
                <w:spacing w:val="-3"/>
                <w:w w:val="108"/>
                <w:sz w:val="22"/>
                <w:szCs w:val="22"/>
              </w:rPr>
              <w:t>ac</w:t>
            </w:r>
            <w:r>
              <w:rPr>
                <w:spacing w:val="-2"/>
                <w:w w:val="108"/>
                <w:sz w:val="22"/>
                <w:szCs w:val="22"/>
              </w:rPr>
              <w:t>h</w:t>
            </w:r>
            <w:r>
              <w:rPr>
                <w:spacing w:val="-1"/>
                <w:w w:val="108"/>
                <w:sz w:val="22"/>
                <w:szCs w:val="22"/>
              </w:rPr>
              <w:t>i</w:t>
            </w:r>
            <w:r>
              <w:rPr>
                <w:spacing w:val="-2"/>
                <w:w w:val="108"/>
                <w:sz w:val="22"/>
                <w:szCs w:val="22"/>
              </w:rPr>
              <w:t>n</w:t>
            </w:r>
            <w:r>
              <w:rPr>
                <w:w w:val="108"/>
                <w:sz w:val="22"/>
                <w:szCs w:val="22"/>
              </w:rPr>
              <w:t>g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A845F" w14:textId="77777777" w:rsidR="000E0EAE" w:rsidRDefault="000E0EAE">
            <w:pPr>
              <w:spacing w:before="7" w:line="120" w:lineRule="exact"/>
              <w:rPr>
                <w:sz w:val="12"/>
                <w:szCs w:val="12"/>
              </w:rPr>
            </w:pPr>
          </w:p>
          <w:p w14:paraId="180527BA" w14:textId="77777777" w:rsidR="000E0EAE" w:rsidRDefault="00CD1D68">
            <w:pPr>
              <w:ind w:left="8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yst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w w:val="108"/>
                <w:sz w:val="22"/>
                <w:szCs w:val="22"/>
              </w:rPr>
              <w:t>Ad</w:t>
            </w:r>
            <w:r>
              <w:rPr>
                <w:spacing w:val="-1"/>
                <w:w w:val="108"/>
                <w:sz w:val="22"/>
                <w:szCs w:val="22"/>
              </w:rPr>
              <w:t>mi</w:t>
            </w:r>
            <w:r>
              <w:rPr>
                <w:w w:val="108"/>
                <w:sz w:val="22"/>
                <w:szCs w:val="22"/>
              </w:rPr>
              <w:t>n</w:t>
            </w:r>
          </w:p>
        </w:tc>
      </w:tr>
    </w:tbl>
    <w:p w14:paraId="4169248C" w14:textId="77777777" w:rsidR="000E0EAE" w:rsidRDefault="000E0EAE">
      <w:pPr>
        <w:sectPr w:rsidR="000E0EAE">
          <w:pgSz w:w="11940" w:h="16860"/>
          <w:pgMar w:top="980" w:right="640" w:bottom="280" w:left="1320" w:header="720" w:footer="720" w:gutter="0"/>
          <w:cols w:space="720"/>
        </w:sectPr>
      </w:pPr>
    </w:p>
    <w:p w14:paraId="79ABF8BB" w14:textId="77777777" w:rsidR="000E0EAE" w:rsidRDefault="00CD1D68">
      <w:pPr>
        <w:spacing w:before="63"/>
        <w:ind w:left="2795" w:right="2581"/>
        <w:jc w:val="center"/>
        <w:rPr>
          <w:sz w:val="22"/>
          <w:szCs w:val="22"/>
        </w:rPr>
      </w:pPr>
      <w:r>
        <w:rPr>
          <w:b/>
          <w:spacing w:val="-2"/>
          <w:sz w:val="22"/>
          <w:szCs w:val="22"/>
        </w:rPr>
        <w:lastRenderedPageBreak/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TE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4"/>
          <w:sz w:val="22"/>
          <w:szCs w:val="22"/>
        </w:rPr>
        <w:t>NA</w:t>
      </w:r>
      <w:r>
        <w:rPr>
          <w:b/>
          <w:sz w:val="22"/>
          <w:szCs w:val="22"/>
        </w:rPr>
        <w:t>L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M</w:t>
      </w:r>
      <w:r>
        <w:rPr>
          <w:b/>
          <w:sz w:val="22"/>
          <w:szCs w:val="22"/>
        </w:rPr>
        <w:t>P</w:t>
      </w:r>
      <w:r>
        <w:rPr>
          <w:b/>
          <w:spacing w:val="-3"/>
          <w:sz w:val="22"/>
          <w:szCs w:val="22"/>
        </w:rPr>
        <w:t>L</w:t>
      </w:r>
      <w:r>
        <w:rPr>
          <w:b/>
          <w:spacing w:val="-4"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4"/>
          <w:sz w:val="22"/>
          <w:szCs w:val="22"/>
        </w:rPr>
        <w:t>N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CO</w:t>
      </w:r>
      <w:r>
        <w:rPr>
          <w:b/>
          <w:spacing w:val="-2"/>
          <w:sz w:val="22"/>
          <w:szCs w:val="22"/>
        </w:rPr>
        <w:t>M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(</w:t>
      </w:r>
      <w:r>
        <w:rPr>
          <w:b/>
          <w:spacing w:val="-4"/>
          <w:sz w:val="22"/>
          <w:szCs w:val="22"/>
        </w:rPr>
        <w:t>IC</w:t>
      </w:r>
      <w:r>
        <w:rPr>
          <w:b/>
          <w:spacing w:val="-6"/>
          <w:sz w:val="22"/>
          <w:szCs w:val="22"/>
        </w:rPr>
        <w:t>C</w:t>
      </w:r>
      <w:r>
        <w:rPr>
          <w:b/>
          <w:sz w:val="22"/>
          <w:szCs w:val="22"/>
        </w:rPr>
        <w:t>)</w:t>
      </w:r>
    </w:p>
    <w:p w14:paraId="55721106" w14:textId="77777777" w:rsidR="000E0EAE" w:rsidRDefault="00CD1D68">
      <w:pPr>
        <w:spacing w:before="5" w:line="240" w:lineRule="exact"/>
        <w:ind w:left="307" w:right="97"/>
        <w:jc w:val="center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(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>R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ECT</w:t>
      </w:r>
      <w:r>
        <w:rPr>
          <w:b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N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z w:val="22"/>
          <w:szCs w:val="22"/>
        </w:rPr>
        <w:t>4</w:t>
      </w:r>
      <w:r>
        <w:rPr>
          <w:b/>
          <w:spacing w:val="-1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O</w:t>
      </w:r>
      <w:r>
        <w:rPr>
          <w:b/>
          <w:sz w:val="22"/>
          <w:szCs w:val="22"/>
        </w:rPr>
        <w:t>F</w:t>
      </w:r>
      <w:r>
        <w:rPr>
          <w:b/>
          <w:spacing w:val="-10"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EXUA</w:t>
      </w:r>
      <w:r>
        <w:rPr>
          <w:b/>
          <w:sz w:val="22"/>
          <w:szCs w:val="22"/>
        </w:rPr>
        <w:t>L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1"/>
          <w:sz w:val="22"/>
          <w:szCs w:val="22"/>
        </w:rPr>
        <w:t>ARA</w:t>
      </w:r>
      <w:r>
        <w:rPr>
          <w:b/>
          <w:sz w:val="22"/>
          <w:szCs w:val="22"/>
        </w:rPr>
        <w:t>SSM</w:t>
      </w:r>
      <w:r>
        <w:rPr>
          <w:b/>
          <w:spacing w:val="-1"/>
          <w:sz w:val="22"/>
          <w:szCs w:val="22"/>
        </w:rPr>
        <w:t>EN</w:t>
      </w:r>
      <w:r>
        <w:rPr>
          <w:b/>
          <w:sz w:val="22"/>
          <w:szCs w:val="22"/>
        </w:rPr>
        <w:t>T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F</w:t>
      </w:r>
      <w:r>
        <w:rPr>
          <w:b/>
          <w:spacing w:val="-12"/>
          <w:sz w:val="22"/>
          <w:szCs w:val="22"/>
        </w:rPr>
        <w:t xml:space="preserve"> </w:t>
      </w:r>
      <w:r>
        <w:rPr>
          <w:b/>
          <w:sz w:val="22"/>
          <w:szCs w:val="22"/>
        </w:rPr>
        <w:t>W</w:t>
      </w:r>
      <w:r>
        <w:rPr>
          <w:b/>
          <w:spacing w:val="-1"/>
          <w:sz w:val="22"/>
          <w:szCs w:val="22"/>
        </w:rPr>
        <w:t>O</w:t>
      </w:r>
      <w:r>
        <w:rPr>
          <w:b/>
          <w:sz w:val="22"/>
          <w:szCs w:val="22"/>
        </w:rPr>
        <w:t>M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>N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z w:val="22"/>
          <w:szCs w:val="22"/>
        </w:rPr>
        <w:t>A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z w:val="22"/>
          <w:szCs w:val="22"/>
        </w:rPr>
        <w:t>W</w:t>
      </w:r>
      <w:r>
        <w:rPr>
          <w:b/>
          <w:spacing w:val="-1"/>
          <w:sz w:val="22"/>
          <w:szCs w:val="22"/>
        </w:rPr>
        <w:t>OR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LAC</w:t>
      </w:r>
      <w:r>
        <w:rPr>
          <w:b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(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REVENT</w:t>
      </w:r>
      <w:r>
        <w:rPr>
          <w:b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, P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H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B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AN</w:t>
      </w:r>
      <w:r>
        <w:rPr>
          <w:b/>
          <w:sz w:val="22"/>
          <w:szCs w:val="22"/>
        </w:rPr>
        <w:t>D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REDRE</w:t>
      </w:r>
      <w:r>
        <w:rPr>
          <w:b/>
          <w:sz w:val="22"/>
          <w:szCs w:val="22"/>
        </w:rPr>
        <w:t>SS</w:t>
      </w:r>
      <w:r>
        <w:rPr>
          <w:b/>
          <w:spacing w:val="-1"/>
          <w:sz w:val="22"/>
          <w:szCs w:val="22"/>
        </w:rPr>
        <w:t>AL</w:t>
      </w:r>
      <w:r>
        <w:rPr>
          <w:b/>
          <w:sz w:val="22"/>
          <w:szCs w:val="22"/>
        </w:rPr>
        <w:t>)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ACT</w:t>
      </w:r>
      <w:r>
        <w:rPr>
          <w:b/>
          <w:sz w:val="22"/>
          <w:szCs w:val="22"/>
        </w:rPr>
        <w:t>,</w:t>
      </w:r>
      <w:r>
        <w:rPr>
          <w:b/>
          <w:spacing w:val="3"/>
          <w:sz w:val="22"/>
          <w:szCs w:val="22"/>
        </w:rPr>
        <w:t xml:space="preserve"> </w:t>
      </w:r>
      <w:r>
        <w:rPr>
          <w:b/>
          <w:sz w:val="22"/>
          <w:szCs w:val="22"/>
        </w:rPr>
        <w:t>201</w:t>
      </w:r>
      <w:r>
        <w:rPr>
          <w:b/>
          <w:spacing w:val="-3"/>
          <w:sz w:val="22"/>
          <w:szCs w:val="22"/>
        </w:rPr>
        <w:t>3</w:t>
      </w:r>
      <w:r>
        <w:rPr>
          <w:b/>
          <w:sz w:val="22"/>
          <w:szCs w:val="22"/>
        </w:rPr>
        <w:t>)</w:t>
      </w:r>
    </w:p>
    <w:p w14:paraId="1403ED06" w14:textId="77777777" w:rsidR="000E0EAE" w:rsidRDefault="000E0EAE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571"/>
        <w:gridCol w:w="2468"/>
        <w:gridCol w:w="2840"/>
      </w:tblGrid>
      <w:tr w:rsidR="000E0EAE" w14:paraId="538957B3" w14:textId="77777777">
        <w:trPr>
          <w:trHeight w:hRule="exact" w:val="707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AA7C" w14:textId="77777777" w:rsidR="000E0EAE" w:rsidRDefault="000E0EAE">
            <w:pPr>
              <w:spacing w:line="100" w:lineRule="exact"/>
              <w:rPr>
                <w:sz w:val="10"/>
                <w:szCs w:val="10"/>
              </w:rPr>
            </w:pPr>
          </w:p>
          <w:p w14:paraId="62A156CC" w14:textId="77777777" w:rsidR="000E0EAE" w:rsidRDefault="00CD1D68">
            <w:pPr>
              <w:ind w:left="10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S.</w:t>
            </w:r>
            <w:r>
              <w:rPr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spacing w:val="-4"/>
                <w:sz w:val="22"/>
                <w:szCs w:val="22"/>
              </w:rPr>
              <w:t>NO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C4C5" w14:textId="77777777" w:rsidR="000E0EAE" w:rsidRDefault="000E0EAE">
            <w:pPr>
              <w:spacing w:line="100" w:lineRule="exact"/>
              <w:rPr>
                <w:sz w:val="10"/>
                <w:szCs w:val="10"/>
              </w:rPr>
            </w:pPr>
          </w:p>
          <w:p w14:paraId="2708B2A7" w14:textId="77777777" w:rsidR="000E0EAE" w:rsidRDefault="00CD1D68">
            <w:pPr>
              <w:ind w:left="921" w:right="904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7887" w14:textId="77777777" w:rsidR="000E0EAE" w:rsidRDefault="000E0EAE">
            <w:pPr>
              <w:spacing w:line="100" w:lineRule="exact"/>
              <w:rPr>
                <w:sz w:val="10"/>
                <w:szCs w:val="10"/>
              </w:rPr>
            </w:pPr>
          </w:p>
          <w:p w14:paraId="73AE8DEF" w14:textId="77777777" w:rsidR="000E0EAE" w:rsidRDefault="00CD1D68">
            <w:pPr>
              <w:ind w:left="78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0130" w14:textId="77777777" w:rsidR="000E0EAE" w:rsidRDefault="000E0EAE">
            <w:pPr>
              <w:spacing w:line="100" w:lineRule="exact"/>
              <w:rPr>
                <w:sz w:val="10"/>
                <w:szCs w:val="10"/>
              </w:rPr>
            </w:pPr>
          </w:p>
          <w:p w14:paraId="1EA24F8D" w14:textId="77777777" w:rsidR="000E0EAE" w:rsidRDefault="00CD1D68">
            <w:pPr>
              <w:ind w:left="109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RE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  <w:p w14:paraId="53D2A824" w14:textId="77777777" w:rsidR="000E0EAE" w:rsidRDefault="00CD1D68">
            <w:pPr>
              <w:spacing w:before="1"/>
              <w:ind w:left="109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/</w:t>
            </w:r>
            <w:r>
              <w:rPr>
                <w:b/>
                <w:spacing w:val="4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99177A" w14:paraId="06C20AC2" w14:textId="77777777">
        <w:trPr>
          <w:trHeight w:hRule="exact" w:val="827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5A13" w14:textId="77777777" w:rsidR="0099177A" w:rsidRDefault="0099177A">
            <w:pPr>
              <w:spacing w:before="7" w:line="160" w:lineRule="exact"/>
              <w:rPr>
                <w:sz w:val="16"/>
                <w:szCs w:val="16"/>
              </w:rPr>
            </w:pPr>
          </w:p>
          <w:p w14:paraId="43EA61E5" w14:textId="77777777" w:rsidR="0099177A" w:rsidRDefault="0099177A">
            <w:pPr>
              <w:spacing w:line="200" w:lineRule="exact"/>
            </w:pPr>
          </w:p>
          <w:p w14:paraId="11BA639D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07CB" w14:textId="4EA137FE" w:rsidR="0099177A" w:rsidRDefault="0099177A">
            <w:pPr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D275" w14:textId="77777777" w:rsidR="0099177A" w:rsidRDefault="0099177A">
            <w:pPr>
              <w:spacing w:before="7" w:line="160" w:lineRule="exact"/>
              <w:rPr>
                <w:sz w:val="16"/>
                <w:szCs w:val="16"/>
              </w:rPr>
            </w:pPr>
          </w:p>
          <w:p w14:paraId="3932B8EE" w14:textId="77777777" w:rsidR="0099177A" w:rsidRDefault="0099177A">
            <w:pPr>
              <w:spacing w:line="200" w:lineRule="exact"/>
            </w:pPr>
          </w:p>
          <w:p w14:paraId="69ED67E9" w14:textId="77777777" w:rsidR="0099177A" w:rsidRDefault="0099177A">
            <w:pPr>
              <w:ind w:left="76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5399" w14:textId="77777777" w:rsidR="0099177A" w:rsidRDefault="0099177A">
            <w:pPr>
              <w:spacing w:before="7" w:line="160" w:lineRule="exact"/>
              <w:rPr>
                <w:sz w:val="16"/>
                <w:szCs w:val="16"/>
              </w:rPr>
            </w:pPr>
          </w:p>
          <w:p w14:paraId="616BFB62" w14:textId="77777777" w:rsidR="0099177A" w:rsidRDefault="0099177A">
            <w:pPr>
              <w:spacing w:line="200" w:lineRule="exact"/>
            </w:pPr>
          </w:p>
          <w:p w14:paraId="0697C089" w14:textId="77777777" w:rsidR="0099177A" w:rsidRDefault="0099177A">
            <w:pPr>
              <w:ind w:left="8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</w:tr>
      <w:tr w:rsidR="0099177A" w14:paraId="0A7B8E3F" w14:textId="77777777">
        <w:trPr>
          <w:trHeight w:hRule="exact" w:val="89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376C9" w14:textId="77777777" w:rsidR="0099177A" w:rsidRDefault="0099177A">
            <w:pPr>
              <w:spacing w:line="200" w:lineRule="exact"/>
            </w:pPr>
          </w:p>
          <w:p w14:paraId="3490F3B5" w14:textId="77777777" w:rsidR="0099177A" w:rsidRDefault="0099177A">
            <w:pPr>
              <w:spacing w:before="4" w:line="220" w:lineRule="exact"/>
              <w:rPr>
                <w:sz w:val="22"/>
                <w:szCs w:val="22"/>
              </w:rPr>
            </w:pPr>
          </w:p>
          <w:p w14:paraId="37E235CE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5EBF6" w14:textId="575B911E" w:rsidR="0099177A" w:rsidRDefault="0099177A">
            <w:pPr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2172" w14:textId="77777777" w:rsidR="0099177A" w:rsidRDefault="0099177A">
            <w:pPr>
              <w:spacing w:line="200" w:lineRule="exact"/>
            </w:pPr>
          </w:p>
          <w:p w14:paraId="2C91ED87" w14:textId="77777777" w:rsidR="0099177A" w:rsidRDefault="0099177A">
            <w:pPr>
              <w:spacing w:before="4" w:line="200" w:lineRule="exact"/>
            </w:pPr>
          </w:p>
          <w:p w14:paraId="75522915" w14:textId="77777777" w:rsidR="0099177A" w:rsidRDefault="0099177A">
            <w:pPr>
              <w:ind w:left="56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9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110C" w14:textId="77777777" w:rsidR="0099177A" w:rsidRDefault="0099177A">
            <w:pPr>
              <w:spacing w:line="200" w:lineRule="exact"/>
            </w:pPr>
          </w:p>
          <w:p w14:paraId="333DF478" w14:textId="77777777" w:rsidR="0099177A" w:rsidRDefault="0099177A">
            <w:pPr>
              <w:spacing w:before="4" w:line="200" w:lineRule="exact"/>
            </w:pPr>
          </w:p>
          <w:p w14:paraId="6AD863DA" w14:textId="4BB5CEFB" w:rsidR="0099177A" w:rsidRDefault="0099177A">
            <w:pPr>
              <w:ind w:left="85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HO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EEE</w:t>
            </w:r>
          </w:p>
        </w:tc>
      </w:tr>
      <w:tr w:rsidR="0099177A" w14:paraId="22C9D8CE" w14:textId="77777777">
        <w:trPr>
          <w:trHeight w:hRule="exact" w:val="81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B7AA" w14:textId="77777777" w:rsidR="0099177A" w:rsidRDefault="0099177A">
            <w:pPr>
              <w:spacing w:before="8" w:line="140" w:lineRule="exact"/>
              <w:rPr>
                <w:sz w:val="15"/>
                <w:szCs w:val="15"/>
              </w:rPr>
            </w:pPr>
          </w:p>
          <w:p w14:paraId="1FEED81D" w14:textId="77777777" w:rsidR="0099177A" w:rsidRDefault="0099177A">
            <w:pPr>
              <w:spacing w:line="200" w:lineRule="exact"/>
            </w:pPr>
          </w:p>
          <w:p w14:paraId="28E5A4D5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9658" w14:textId="66F8CCFB" w:rsidR="0099177A" w:rsidRDefault="0099177A">
            <w:pPr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Mr.Balamurugan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6079" w14:textId="77777777" w:rsidR="0099177A" w:rsidRDefault="0099177A">
            <w:pPr>
              <w:spacing w:line="240" w:lineRule="exact"/>
              <w:ind w:left="4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C5C4" w14:textId="2727878A" w:rsidR="0099177A" w:rsidRDefault="0099177A">
            <w:pPr>
              <w:spacing w:line="240" w:lineRule="exact"/>
              <w:ind w:left="10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/</w:t>
            </w:r>
            <w:r>
              <w:rPr>
                <w:spacing w:val="-3"/>
                <w:sz w:val="22"/>
                <w:szCs w:val="22"/>
              </w:rPr>
              <w:t>MECH</w:t>
            </w:r>
          </w:p>
        </w:tc>
      </w:tr>
      <w:tr w:rsidR="0099177A" w14:paraId="66A5FBA3" w14:textId="77777777">
        <w:trPr>
          <w:trHeight w:hRule="exact" w:val="715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2031" w14:textId="77777777" w:rsidR="0099177A" w:rsidRDefault="0099177A">
            <w:pPr>
              <w:spacing w:before="9" w:line="280" w:lineRule="exact"/>
              <w:rPr>
                <w:sz w:val="28"/>
                <w:szCs w:val="28"/>
              </w:rPr>
            </w:pPr>
          </w:p>
          <w:p w14:paraId="71D2CAF8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7DC3" w14:textId="38B8BF8E" w:rsidR="0099177A" w:rsidRDefault="0099177A">
            <w:pPr>
              <w:spacing w:before="1"/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Booshan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6A73" w14:textId="77777777" w:rsidR="0099177A" w:rsidRDefault="0099177A">
            <w:pPr>
              <w:spacing w:before="1"/>
              <w:ind w:left="4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71A1" w14:textId="650C6E35" w:rsidR="0099177A" w:rsidRDefault="0099177A">
            <w:pPr>
              <w:spacing w:before="1"/>
              <w:ind w:left="69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r/MECH</w:t>
            </w:r>
          </w:p>
        </w:tc>
      </w:tr>
      <w:tr w:rsidR="0099177A" w14:paraId="0EA7A6D4" w14:textId="77777777">
        <w:trPr>
          <w:trHeight w:hRule="exact" w:val="80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3875E" w14:textId="77777777" w:rsidR="0099177A" w:rsidRDefault="0099177A">
            <w:pPr>
              <w:spacing w:before="8" w:line="240" w:lineRule="exact"/>
              <w:rPr>
                <w:sz w:val="24"/>
                <w:szCs w:val="24"/>
              </w:rPr>
            </w:pPr>
          </w:p>
          <w:p w14:paraId="6A5CCAE2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FD8B7" w14:textId="6044FF47" w:rsidR="0099177A" w:rsidRDefault="0099177A">
            <w:pPr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Mr.Indirabanu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9A85F" w14:textId="77777777" w:rsidR="0099177A" w:rsidRDefault="0099177A">
            <w:pPr>
              <w:spacing w:before="8" w:line="240" w:lineRule="exact"/>
              <w:rPr>
                <w:sz w:val="24"/>
                <w:szCs w:val="24"/>
              </w:rPr>
            </w:pPr>
          </w:p>
          <w:p w14:paraId="55FCE75A" w14:textId="77777777" w:rsidR="0099177A" w:rsidRDefault="0099177A">
            <w:pPr>
              <w:ind w:left="2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534B" w14:textId="77777777" w:rsidR="0099177A" w:rsidRDefault="0099177A">
            <w:pPr>
              <w:spacing w:before="8" w:line="240" w:lineRule="exact"/>
              <w:rPr>
                <w:sz w:val="24"/>
                <w:szCs w:val="24"/>
              </w:rPr>
            </w:pPr>
          </w:p>
          <w:p w14:paraId="723C4ECB" w14:textId="77777777" w:rsidR="0099177A" w:rsidRDefault="0099177A">
            <w:pPr>
              <w:ind w:left="46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yst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w w:val="108"/>
                <w:sz w:val="22"/>
                <w:szCs w:val="22"/>
              </w:rPr>
              <w:t>Ad</w:t>
            </w:r>
            <w:r>
              <w:rPr>
                <w:spacing w:val="-1"/>
                <w:w w:val="108"/>
                <w:sz w:val="22"/>
                <w:szCs w:val="22"/>
              </w:rPr>
              <w:t>mi</w:t>
            </w:r>
            <w:r>
              <w:rPr>
                <w:w w:val="108"/>
                <w:sz w:val="22"/>
                <w:szCs w:val="22"/>
              </w:rPr>
              <w:t>n</w:t>
            </w:r>
          </w:p>
        </w:tc>
      </w:tr>
      <w:tr w:rsidR="0099177A" w14:paraId="3B6F1207" w14:textId="77777777">
        <w:trPr>
          <w:trHeight w:hRule="exact" w:val="64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C7D7" w14:textId="77777777" w:rsidR="0099177A" w:rsidRDefault="0099177A">
            <w:pPr>
              <w:spacing w:before="7" w:line="160" w:lineRule="exact"/>
              <w:rPr>
                <w:sz w:val="16"/>
                <w:szCs w:val="16"/>
              </w:rPr>
            </w:pPr>
          </w:p>
          <w:p w14:paraId="357A5F1E" w14:textId="77777777" w:rsidR="0099177A" w:rsidRDefault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2FB6" w14:textId="2747B8FF" w:rsidR="0099177A" w:rsidRDefault="0099177A">
            <w:pPr>
              <w:ind w:left="175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Sakthivel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3235" w14:textId="77777777" w:rsidR="0099177A" w:rsidRDefault="0099177A">
            <w:pPr>
              <w:spacing w:before="9" w:line="240" w:lineRule="exact"/>
              <w:rPr>
                <w:sz w:val="24"/>
                <w:szCs w:val="24"/>
              </w:rPr>
            </w:pPr>
          </w:p>
          <w:p w14:paraId="0C17F3F9" w14:textId="77777777" w:rsidR="0099177A" w:rsidRDefault="0099177A">
            <w:pPr>
              <w:ind w:left="4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4D55" w14:textId="77777777" w:rsidR="0099177A" w:rsidRDefault="0099177A">
            <w:pPr>
              <w:spacing w:before="6" w:line="260" w:lineRule="exact"/>
              <w:rPr>
                <w:sz w:val="26"/>
                <w:szCs w:val="26"/>
              </w:rPr>
            </w:pPr>
          </w:p>
          <w:p w14:paraId="635E805B" w14:textId="2DB699AE" w:rsidR="0099177A" w:rsidRDefault="0099177A">
            <w:pPr>
              <w:ind w:left="51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4"/>
                <w:sz w:val="22"/>
                <w:szCs w:val="22"/>
              </w:rPr>
              <w:t>ECE</w:t>
            </w:r>
          </w:p>
        </w:tc>
      </w:tr>
      <w:tr w:rsidR="000E0EAE" w14:paraId="48400916" w14:textId="77777777">
        <w:trPr>
          <w:trHeight w:hRule="exact" w:val="70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70C2" w14:textId="77777777" w:rsidR="000E0EAE" w:rsidRDefault="000E0EAE" w:rsidP="0099177A">
            <w:pPr>
              <w:spacing w:before="1" w:line="200" w:lineRule="exact"/>
              <w:jc w:val="center"/>
            </w:pPr>
          </w:p>
          <w:p w14:paraId="17D990A1" w14:textId="77777777" w:rsidR="000E0EAE" w:rsidRDefault="00CD1D68" w:rsidP="0099177A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AD5F" w14:textId="77777777" w:rsidR="0099177A" w:rsidRDefault="0099177A" w:rsidP="0099177A">
            <w:r>
              <w:t xml:space="preserve">         </w:t>
            </w:r>
          </w:p>
          <w:p w14:paraId="3A9E8E87" w14:textId="33984F9F" w:rsidR="000E0EAE" w:rsidRPr="0099177A" w:rsidRDefault="0099177A" w:rsidP="0099177A">
            <w:r>
              <w:t xml:space="preserve">     MR.  </w:t>
            </w:r>
            <w:r w:rsidRPr="0099177A">
              <w:t>DINESH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B18C" w14:textId="77777777" w:rsidR="000E0EAE" w:rsidRDefault="000E0EAE">
            <w:pPr>
              <w:spacing w:before="1" w:line="200" w:lineRule="exact"/>
            </w:pPr>
          </w:p>
          <w:p w14:paraId="677E4643" w14:textId="77777777" w:rsidR="000E0EAE" w:rsidRDefault="00CD1D68">
            <w:pPr>
              <w:ind w:left="870" w:right="85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62A9" w14:textId="77777777" w:rsidR="000E0EAE" w:rsidRDefault="000E0EAE">
            <w:pPr>
              <w:spacing w:before="1" w:line="200" w:lineRule="exact"/>
            </w:pPr>
          </w:p>
          <w:p w14:paraId="1087E3EF" w14:textId="34A20D92" w:rsidR="000E0EAE" w:rsidRDefault="0099177A">
            <w:pPr>
              <w:ind w:left="1145" w:right="1117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Mech</w:t>
            </w:r>
            <w:proofErr w:type="spellEnd"/>
          </w:p>
        </w:tc>
      </w:tr>
      <w:tr w:rsidR="000E0EAE" w14:paraId="239BB8D3" w14:textId="77777777">
        <w:trPr>
          <w:trHeight w:hRule="exact" w:val="64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2D9" w14:textId="6A41BC19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0EA7D137" w14:textId="77777777" w:rsidR="000E0EAE" w:rsidRDefault="00CD1D68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F169" w14:textId="77777777" w:rsidR="000E0EAE" w:rsidRPr="0099177A" w:rsidRDefault="000E0EAE">
            <w:pPr>
              <w:spacing w:before="3" w:line="160" w:lineRule="exact"/>
            </w:pPr>
          </w:p>
          <w:p w14:paraId="66673F74" w14:textId="02A29E1C" w:rsidR="000E0EAE" w:rsidRPr="0099177A" w:rsidRDefault="0099177A">
            <w:pPr>
              <w:ind w:left="175"/>
            </w:pPr>
            <w:r w:rsidRPr="0099177A">
              <w:rPr>
                <w:spacing w:val="-2"/>
              </w:rPr>
              <w:t>MS.KIRUTHIGA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3E14" w14:textId="77777777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182C3F30" w14:textId="77777777" w:rsidR="000E0EAE" w:rsidRDefault="00CD1D68">
            <w:pPr>
              <w:ind w:left="872" w:right="8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D792" w14:textId="77777777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0DDAF2A7" w14:textId="1260AD35" w:rsidR="000E0EAE" w:rsidRDefault="0099177A">
            <w:pPr>
              <w:ind w:left="1222" w:right="104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CSE</w:t>
            </w:r>
          </w:p>
        </w:tc>
      </w:tr>
      <w:tr w:rsidR="000E0EAE" w14:paraId="09E2E5F6" w14:textId="77777777">
        <w:trPr>
          <w:trHeight w:hRule="exact" w:val="64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4D6C" w14:textId="77777777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47BCE8BF" w14:textId="77777777" w:rsidR="000E0EAE" w:rsidRDefault="00CD1D68">
            <w:pPr>
              <w:ind w:left="292" w:right="3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D04A" w14:textId="77777777" w:rsidR="000E0EAE" w:rsidRPr="0099177A" w:rsidRDefault="000E0EAE">
            <w:pPr>
              <w:spacing w:before="3" w:line="160" w:lineRule="exact"/>
            </w:pPr>
          </w:p>
          <w:p w14:paraId="05F865C0" w14:textId="3912004F" w:rsidR="000E0EAE" w:rsidRPr="0099177A" w:rsidRDefault="0099177A">
            <w:pPr>
              <w:ind w:left="175"/>
            </w:pPr>
            <w:proofErr w:type="spellStart"/>
            <w:r w:rsidRPr="0099177A">
              <w:rPr>
                <w:spacing w:val="-2"/>
              </w:rPr>
              <w:t>Mr.</w:t>
            </w:r>
            <w:r w:rsidR="00CD1D68" w:rsidRPr="0099177A">
              <w:rPr>
                <w:spacing w:val="-1"/>
              </w:rPr>
              <w:t>K</w:t>
            </w:r>
            <w:r w:rsidRPr="0099177A">
              <w:rPr>
                <w:spacing w:val="-3"/>
              </w:rPr>
              <w:t>UM</w:t>
            </w:r>
            <w:r w:rsidRPr="0099177A">
              <w:rPr>
                <w:spacing w:val="-2"/>
              </w:rPr>
              <w:t>ANAN</w:t>
            </w:r>
            <w:proofErr w:type="spellEnd"/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3970" w14:textId="77777777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10FC4A7E" w14:textId="77777777" w:rsidR="000E0EAE" w:rsidRDefault="00CD1D68">
            <w:pPr>
              <w:ind w:left="872" w:right="8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7E38" w14:textId="77777777" w:rsidR="000E0EAE" w:rsidRDefault="000E0EAE">
            <w:pPr>
              <w:spacing w:before="3" w:line="160" w:lineRule="exact"/>
              <w:rPr>
                <w:sz w:val="17"/>
                <w:szCs w:val="17"/>
              </w:rPr>
            </w:pPr>
          </w:p>
          <w:p w14:paraId="7570F7E4" w14:textId="2BD32982" w:rsidR="000E0EAE" w:rsidRDefault="0099177A">
            <w:pPr>
              <w:ind w:left="1222" w:right="104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EEE</w:t>
            </w:r>
          </w:p>
        </w:tc>
      </w:tr>
    </w:tbl>
    <w:p w14:paraId="609CB2DB" w14:textId="77777777" w:rsidR="000E0EAE" w:rsidRDefault="000E0EAE">
      <w:pPr>
        <w:spacing w:line="200" w:lineRule="exact"/>
      </w:pPr>
    </w:p>
    <w:p w14:paraId="76866701" w14:textId="77777777" w:rsidR="000E0EAE" w:rsidRDefault="000E0EAE">
      <w:pPr>
        <w:spacing w:line="200" w:lineRule="exact"/>
      </w:pPr>
    </w:p>
    <w:p w14:paraId="1D2A7D56" w14:textId="77777777" w:rsidR="000E0EAE" w:rsidRDefault="000E0EAE">
      <w:pPr>
        <w:spacing w:line="200" w:lineRule="exact"/>
      </w:pPr>
    </w:p>
    <w:p w14:paraId="02171C58" w14:textId="77777777" w:rsidR="000E0EAE" w:rsidRDefault="000E0EAE">
      <w:pPr>
        <w:spacing w:line="200" w:lineRule="exact"/>
      </w:pPr>
    </w:p>
    <w:p w14:paraId="4BA7161D" w14:textId="77777777" w:rsidR="000E0EAE" w:rsidRDefault="000E0EAE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5689"/>
        <w:gridCol w:w="3104"/>
      </w:tblGrid>
      <w:tr w:rsidR="000E0EAE" w14:paraId="7E8AA50A" w14:textId="77777777">
        <w:trPr>
          <w:trHeight w:hRule="exact" w:val="28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2E94" w14:textId="77777777" w:rsidR="000E0EAE" w:rsidRDefault="000E0EAE"/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BEA8" w14:textId="77777777" w:rsidR="000E0EAE" w:rsidRDefault="00CD1D68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</w:t>
            </w:r>
            <w:r>
              <w:rPr>
                <w:spacing w:val="-1"/>
                <w:sz w:val="22"/>
                <w:szCs w:val="22"/>
              </w:rPr>
              <w:t>AB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CO</w:t>
            </w:r>
            <w:r>
              <w:rPr>
                <w:sz w:val="22"/>
                <w:szCs w:val="22"/>
              </w:rPr>
              <w:t>MM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TEE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F32C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0E0EAE" w14:paraId="1280D254" w14:textId="77777777">
        <w:trPr>
          <w:trHeight w:hRule="exact" w:val="56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6A78" w14:textId="77777777" w:rsidR="000E0EAE" w:rsidRDefault="000E0EAE"/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33E8E" w14:textId="77777777" w:rsidR="000E0EAE" w:rsidRDefault="00CD1D68">
            <w:pPr>
              <w:spacing w:before="10"/>
              <w:ind w:left="23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TY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SS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3"/>
                <w:sz w:val="22"/>
                <w:szCs w:val="22"/>
              </w:rPr>
              <w:t>CEL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B9F0" w14:textId="77777777" w:rsidR="000E0EAE" w:rsidRDefault="00CD1D68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</w:tbl>
    <w:p w14:paraId="7311A573" w14:textId="77777777" w:rsidR="000E0EAE" w:rsidRDefault="000E0EAE">
      <w:pPr>
        <w:sectPr w:rsidR="000E0EAE">
          <w:pgSz w:w="11940" w:h="16860"/>
          <w:pgMar w:top="980" w:right="560" w:bottom="280" w:left="1320" w:header="720" w:footer="720" w:gutter="0"/>
          <w:cols w:space="720"/>
        </w:sectPr>
      </w:pPr>
    </w:p>
    <w:p w14:paraId="070521D2" w14:textId="77777777" w:rsidR="000E0EAE" w:rsidRDefault="000E0EAE">
      <w:pPr>
        <w:spacing w:line="200" w:lineRule="exact"/>
      </w:pPr>
    </w:p>
    <w:p w14:paraId="6AEF1E46" w14:textId="77777777" w:rsidR="000E0EAE" w:rsidRDefault="000E0EAE">
      <w:pPr>
        <w:spacing w:before="16" w:line="240" w:lineRule="exact"/>
        <w:rPr>
          <w:sz w:val="24"/>
          <w:szCs w:val="24"/>
        </w:rPr>
      </w:pPr>
    </w:p>
    <w:p w14:paraId="72694AFA" w14:textId="77777777" w:rsidR="000E0EAE" w:rsidRDefault="00CD1D68">
      <w:pPr>
        <w:spacing w:before="32"/>
        <w:ind w:left="2978"/>
        <w:rPr>
          <w:sz w:val="22"/>
          <w:szCs w:val="22"/>
        </w:rPr>
      </w:pP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TE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4"/>
          <w:sz w:val="22"/>
          <w:szCs w:val="22"/>
        </w:rPr>
        <w:t>NA</w:t>
      </w:r>
      <w:r>
        <w:rPr>
          <w:b/>
          <w:sz w:val="22"/>
          <w:szCs w:val="22"/>
        </w:rPr>
        <w:t>L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Q</w:t>
      </w:r>
      <w:r>
        <w:rPr>
          <w:b/>
          <w:spacing w:val="-4"/>
          <w:sz w:val="22"/>
          <w:szCs w:val="22"/>
        </w:rPr>
        <w:t>UA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T</w:t>
      </w:r>
      <w:r>
        <w:rPr>
          <w:b/>
          <w:sz w:val="22"/>
          <w:szCs w:val="22"/>
        </w:rPr>
        <w:t>Y</w:t>
      </w:r>
      <w:r>
        <w:rPr>
          <w:b/>
          <w:spacing w:val="-8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-3"/>
          <w:sz w:val="22"/>
          <w:szCs w:val="22"/>
        </w:rPr>
        <w:t>SS</w:t>
      </w:r>
      <w:r>
        <w:rPr>
          <w:b/>
          <w:spacing w:val="-4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4"/>
          <w:sz w:val="22"/>
          <w:szCs w:val="22"/>
        </w:rPr>
        <w:t>AN</w:t>
      </w: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3"/>
          <w:sz w:val="22"/>
          <w:szCs w:val="22"/>
        </w:rPr>
        <w:t>EL</w:t>
      </w:r>
      <w:r>
        <w:rPr>
          <w:b/>
          <w:sz w:val="22"/>
          <w:szCs w:val="22"/>
        </w:rPr>
        <w:t>L</w:t>
      </w:r>
    </w:p>
    <w:p w14:paraId="4C6E5A39" w14:textId="77777777" w:rsidR="000E0EAE" w:rsidRDefault="000E0EAE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562"/>
        <w:gridCol w:w="2783"/>
        <w:gridCol w:w="2039"/>
        <w:gridCol w:w="1460"/>
      </w:tblGrid>
      <w:tr w:rsidR="000E0EAE" w14:paraId="4CBEDF35" w14:textId="77777777">
        <w:trPr>
          <w:trHeight w:hRule="exact" w:val="1070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80ADC" w14:textId="77777777" w:rsidR="000E0EAE" w:rsidRDefault="00CD1D68">
            <w:pPr>
              <w:spacing w:before="9" w:line="430" w:lineRule="auto"/>
              <w:ind w:left="67" w:right="2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4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55EB5" w14:textId="77777777" w:rsidR="000E0EAE" w:rsidRDefault="00CD1D68">
            <w:pPr>
              <w:spacing w:before="9"/>
              <w:ind w:left="71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NAM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F15DA" w14:textId="77777777" w:rsidR="000E0EAE" w:rsidRDefault="00CD1D68">
            <w:pPr>
              <w:spacing w:before="9"/>
              <w:ind w:left="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62CB5" w14:textId="77777777" w:rsidR="000E0EAE" w:rsidRDefault="00CD1D68">
            <w:pPr>
              <w:spacing w:before="9"/>
              <w:ind w:left="6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GO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DCD6F" w14:textId="77777777" w:rsidR="000E0EAE" w:rsidRDefault="00CD1D68">
            <w:pPr>
              <w:spacing w:before="12" w:line="277" w:lineRule="auto"/>
              <w:ind w:left="65" w:right="34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QA</w:t>
            </w:r>
            <w:r>
              <w:rPr>
                <w:sz w:val="22"/>
                <w:szCs w:val="22"/>
              </w:rPr>
              <w:t>C</w:t>
            </w:r>
          </w:p>
        </w:tc>
      </w:tr>
      <w:tr w:rsidR="000E0EAE" w14:paraId="6F83233B" w14:textId="77777777">
        <w:trPr>
          <w:trHeight w:hRule="exact" w:val="869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5E3D2" w14:textId="77777777" w:rsidR="000E0EAE" w:rsidRDefault="00CD1D6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1DAE4" w14:textId="77777777" w:rsidR="000E0EAE" w:rsidRDefault="000E0EAE">
            <w:pPr>
              <w:spacing w:before="9" w:line="180" w:lineRule="exact"/>
              <w:rPr>
                <w:sz w:val="18"/>
                <w:szCs w:val="18"/>
              </w:rPr>
            </w:pPr>
          </w:p>
          <w:p w14:paraId="48B70A02" w14:textId="77777777" w:rsidR="000E0EAE" w:rsidRDefault="000E0EAE">
            <w:pPr>
              <w:spacing w:line="200" w:lineRule="exact"/>
            </w:pPr>
          </w:p>
          <w:p w14:paraId="3107DCDF" w14:textId="77777777" w:rsidR="000E0EAE" w:rsidRDefault="00CD1D68">
            <w:pPr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Bo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1314E" w14:textId="77777777" w:rsidR="000E0EAE" w:rsidRDefault="000E0EAE">
            <w:pPr>
              <w:spacing w:before="20" w:line="240" w:lineRule="exact"/>
              <w:rPr>
                <w:sz w:val="24"/>
                <w:szCs w:val="24"/>
              </w:rPr>
            </w:pPr>
          </w:p>
          <w:p w14:paraId="49BD2C17" w14:textId="77777777" w:rsidR="000E0EAE" w:rsidRDefault="00CD1D68">
            <w:pPr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15561" w14:textId="77777777" w:rsidR="000E0EAE" w:rsidRDefault="000E0EAE">
            <w:pPr>
              <w:spacing w:before="20" w:line="240" w:lineRule="exact"/>
              <w:rPr>
                <w:sz w:val="24"/>
                <w:szCs w:val="24"/>
              </w:rPr>
            </w:pPr>
          </w:p>
          <w:p w14:paraId="40456113" w14:textId="77777777" w:rsidR="000E0EAE" w:rsidRDefault="00CD1D68">
            <w:pPr>
              <w:ind w:left="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9F30A" w14:textId="77777777" w:rsidR="000E0EAE" w:rsidRDefault="000E0EAE">
            <w:pPr>
              <w:spacing w:before="4" w:line="280" w:lineRule="exact"/>
              <w:rPr>
                <w:sz w:val="28"/>
                <w:szCs w:val="28"/>
              </w:rPr>
            </w:pPr>
          </w:p>
          <w:p w14:paraId="52DD9801" w14:textId="77777777" w:rsidR="000E0EAE" w:rsidRDefault="00CD1D68">
            <w:pPr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  <w:p w14:paraId="1A1D423F" w14:textId="77777777" w:rsidR="000E0EAE" w:rsidRDefault="00CD1D68">
            <w:pPr>
              <w:spacing w:before="18"/>
              <w:ind w:left="6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rese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tat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</w:p>
        </w:tc>
      </w:tr>
      <w:tr w:rsidR="000E0EAE" w14:paraId="1AB5A0ED" w14:textId="77777777">
        <w:trPr>
          <w:trHeight w:hRule="exact" w:val="86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B7F0E" w14:textId="77777777" w:rsidR="000E0EAE" w:rsidRDefault="00CD1D68">
            <w:pPr>
              <w:spacing w:line="240" w:lineRule="exact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5EFDD" w14:textId="77777777" w:rsidR="000E0EAE" w:rsidRDefault="000E0EAE">
            <w:pPr>
              <w:spacing w:before="7" w:line="180" w:lineRule="exact"/>
              <w:rPr>
                <w:sz w:val="18"/>
                <w:szCs w:val="18"/>
              </w:rPr>
            </w:pPr>
          </w:p>
          <w:p w14:paraId="2C7FB878" w14:textId="77777777" w:rsidR="000E0EAE" w:rsidRDefault="000E0EAE">
            <w:pPr>
              <w:spacing w:line="200" w:lineRule="exact"/>
            </w:pPr>
          </w:p>
          <w:p w14:paraId="3AD49C80" w14:textId="77777777" w:rsidR="000E0EAE" w:rsidRDefault="00CD1D68">
            <w:pPr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4AA3A" w14:textId="77777777" w:rsidR="000E0EAE" w:rsidRDefault="000E0EAE">
            <w:pPr>
              <w:spacing w:before="12" w:line="240" w:lineRule="exact"/>
              <w:rPr>
                <w:sz w:val="24"/>
                <w:szCs w:val="24"/>
              </w:rPr>
            </w:pPr>
          </w:p>
          <w:p w14:paraId="418330BD" w14:textId="77777777" w:rsidR="000E0EAE" w:rsidRDefault="00CD1D68">
            <w:pPr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188F1" w14:textId="77777777" w:rsidR="000E0EAE" w:rsidRDefault="000E0EAE">
            <w:pPr>
              <w:spacing w:before="12" w:line="240" w:lineRule="exact"/>
              <w:rPr>
                <w:sz w:val="24"/>
                <w:szCs w:val="24"/>
              </w:rPr>
            </w:pPr>
          </w:p>
          <w:p w14:paraId="2D1F6DED" w14:textId="77777777" w:rsidR="000E0EAE" w:rsidRDefault="00CD1D68">
            <w:pPr>
              <w:ind w:left="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8F7EA" w14:textId="77777777" w:rsidR="000E0EAE" w:rsidRDefault="000E0EAE">
            <w:pPr>
              <w:spacing w:before="19" w:line="260" w:lineRule="exact"/>
              <w:rPr>
                <w:sz w:val="26"/>
                <w:szCs w:val="26"/>
              </w:rPr>
            </w:pPr>
          </w:p>
          <w:p w14:paraId="1DDB852E" w14:textId="77777777" w:rsidR="000E0EAE" w:rsidRDefault="00CD1D68">
            <w:pPr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  <w:p w14:paraId="0990FFE5" w14:textId="77777777" w:rsidR="000E0EAE" w:rsidRDefault="00CD1D68">
            <w:pPr>
              <w:spacing w:before="28"/>
              <w:ind w:left="6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rese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tat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</w:p>
        </w:tc>
      </w:tr>
      <w:tr w:rsidR="000E0EAE" w14:paraId="7A56CA0A" w14:textId="77777777">
        <w:trPr>
          <w:trHeight w:hRule="exact" w:val="86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B686F" w14:textId="77777777" w:rsidR="000E0EAE" w:rsidRDefault="00CD1D6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236FB" w14:textId="04EDC451" w:rsidR="000E0EAE" w:rsidRDefault="00926DB8">
            <w:pPr>
              <w:spacing w:before="3"/>
              <w:ind w:left="71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Mr.T.Mohan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Raj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3E7B1" w14:textId="77777777" w:rsidR="000E0EAE" w:rsidRDefault="00CD1D6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C4719" w14:textId="77777777" w:rsidR="000E0EAE" w:rsidRDefault="00CD1D68">
            <w:pPr>
              <w:spacing w:before="3"/>
              <w:ind w:left="66" w:right="-3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ead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4"/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03CBB" w14:textId="77777777" w:rsidR="000E0EAE" w:rsidRDefault="00CD1D68">
            <w:pPr>
              <w:spacing w:before="3" w:line="280" w:lineRule="auto"/>
              <w:ind w:left="65" w:right="5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c</w:t>
            </w:r>
            <w:r>
              <w:rPr>
                <w:spacing w:val="-6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etar</w:t>
            </w:r>
            <w:r>
              <w:rPr>
                <w:sz w:val="22"/>
                <w:szCs w:val="22"/>
              </w:rPr>
              <w:t>y</w:t>
            </w:r>
          </w:p>
        </w:tc>
      </w:tr>
      <w:tr w:rsidR="000E0EAE" w14:paraId="0D14A13A" w14:textId="77777777">
        <w:trPr>
          <w:trHeight w:hRule="exact" w:val="751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E86D" w14:textId="77777777" w:rsidR="000E0EAE" w:rsidRDefault="00CD1D68">
            <w:pPr>
              <w:spacing w:before="2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E951B" w14:textId="77777777" w:rsidR="000E0EAE" w:rsidRDefault="00CD1D68">
            <w:pPr>
              <w:spacing w:before="2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i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B2238" w14:textId="77777777" w:rsidR="000E0EAE" w:rsidRDefault="00CD1D68">
            <w:pPr>
              <w:spacing w:before="5" w:line="240" w:lineRule="exact"/>
              <w:ind w:left="65" w:right="9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rec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r-I</w:t>
            </w:r>
            <w:r>
              <w:rPr>
                <w:sz w:val="22"/>
                <w:szCs w:val="22"/>
              </w:rPr>
              <w:t xml:space="preserve">SH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CB076" w14:textId="77777777" w:rsidR="000E0EAE" w:rsidRDefault="00CD1D68">
            <w:pPr>
              <w:spacing w:before="2"/>
              <w:ind w:left="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A6AEC" w14:textId="77777777" w:rsidR="000E0EAE" w:rsidRDefault="00CD1D68">
            <w:pPr>
              <w:spacing w:before="4" w:line="277" w:lineRule="auto"/>
              <w:ind w:left="65" w:right="292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IQA</w:t>
            </w:r>
            <w:r>
              <w:rPr>
                <w:sz w:val="22"/>
                <w:szCs w:val="22"/>
              </w:rPr>
              <w:t xml:space="preserve">C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0E0EAE" w14:paraId="15AD6539" w14:textId="77777777">
        <w:trPr>
          <w:trHeight w:hRule="exact" w:val="874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9D81A" w14:textId="77777777" w:rsidR="000E0EAE" w:rsidRDefault="00CD1D68">
            <w:pPr>
              <w:spacing w:before="4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459D4" w14:textId="77777777" w:rsidR="000E0EAE" w:rsidRDefault="00CD1D68">
            <w:pPr>
              <w:spacing w:before="4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z w:val="22"/>
                <w:szCs w:val="22"/>
              </w:rPr>
              <w:t>m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6E192" w14:textId="77777777" w:rsidR="000E0EAE" w:rsidRDefault="00CD1D68">
            <w:pPr>
              <w:spacing w:before="4"/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889C8" w14:textId="77777777" w:rsidR="000E0EAE" w:rsidRDefault="00CD1D68">
            <w:pPr>
              <w:spacing w:before="4"/>
              <w:ind w:left="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C5A7" w14:textId="77777777" w:rsidR="000E0EAE" w:rsidRDefault="00CD1D68">
            <w:pPr>
              <w:spacing w:before="6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0E0EAE" w14:paraId="6D3BA4C2" w14:textId="77777777">
        <w:trPr>
          <w:trHeight w:hRule="exact" w:val="68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EF1C" w14:textId="77777777" w:rsidR="000E0EAE" w:rsidRDefault="00CD1D68">
            <w:pPr>
              <w:spacing w:line="240" w:lineRule="exact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1CFDF" w14:textId="67D57983" w:rsidR="000E0EAE" w:rsidRDefault="00926DB8">
            <w:pPr>
              <w:spacing w:line="240" w:lineRule="exact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Mrs.Mohana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0A1E3" w14:textId="4E30C81C" w:rsidR="000E0EAE" w:rsidRDefault="00926DB8">
            <w:pPr>
              <w:spacing w:line="240" w:lineRule="exact"/>
              <w:ind w:left="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Admin/MBA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F4F50" w14:textId="6C3F6546" w:rsidR="000E0EAE" w:rsidRDefault="00E27B1B">
            <w:pPr>
              <w:spacing w:before="1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2A5B4" w14:textId="77777777" w:rsidR="000E0EAE" w:rsidRDefault="00CD1D68">
            <w:pPr>
              <w:spacing w:before="1"/>
              <w:ind w:left="65" w:right="-4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9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926DB8" w14:paraId="7BF68FDF" w14:textId="77777777">
        <w:trPr>
          <w:trHeight w:hRule="exact" w:val="700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936D" w14:textId="77777777" w:rsidR="00926DB8" w:rsidRDefault="00926DB8">
            <w:pPr>
              <w:spacing w:before="4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7445" w14:textId="5738A9EA" w:rsidR="00926DB8" w:rsidRDefault="00926DB8">
            <w:pPr>
              <w:spacing w:before="4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Sivakumar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95355" w14:textId="1F7C84DA" w:rsidR="00926DB8" w:rsidRDefault="00926DB8">
            <w:pPr>
              <w:spacing w:before="4"/>
              <w:ind w:left="6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HOD/EEE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EBCAC" w14:textId="77777777" w:rsidR="00926DB8" w:rsidRDefault="00926DB8">
            <w:pPr>
              <w:spacing w:before="4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8CF53" w14:textId="77777777" w:rsidR="00926DB8" w:rsidRDefault="00926DB8">
            <w:pPr>
              <w:spacing w:before="4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926DB8" w14:paraId="5BE0BE1E" w14:textId="77777777">
        <w:trPr>
          <w:trHeight w:hRule="exact" w:val="710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A4D6E" w14:textId="77777777" w:rsidR="00926DB8" w:rsidRDefault="00926DB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952B2" w14:textId="0247CA57" w:rsidR="00926DB8" w:rsidRDefault="00926DB8">
            <w:pPr>
              <w:spacing w:before="3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Mr.Balamurugan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6596B" w14:textId="5FA57FCD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ASSISTANT PROFESSOR/</w:t>
            </w:r>
            <w:r>
              <w:rPr>
                <w:spacing w:val="-3"/>
                <w:sz w:val="22"/>
                <w:szCs w:val="22"/>
              </w:rPr>
              <w:t>MECH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4725" w14:textId="77777777" w:rsidR="00926DB8" w:rsidRDefault="00926DB8">
            <w:pPr>
              <w:spacing w:before="3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33839" w14:textId="77777777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926DB8" w14:paraId="5B66F529" w14:textId="77777777">
        <w:trPr>
          <w:trHeight w:hRule="exact" w:val="71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A75D0" w14:textId="77777777" w:rsidR="00926DB8" w:rsidRDefault="00926DB8">
            <w:pPr>
              <w:spacing w:before="1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6A280" w14:textId="4689D3B5" w:rsidR="00926DB8" w:rsidRDefault="00926DB8">
            <w:pPr>
              <w:spacing w:line="220" w:lineRule="exact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4"/>
                <w:sz w:val="22"/>
                <w:szCs w:val="22"/>
              </w:rPr>
              <w:t>Booshan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4DE97" w14:textId="3CCCE610" w:rsidR="00926DB8" w:rsidRDefault="00926DB8">
            <w:pPr>
              <w:spacing w:line="240" w:lineRule="exact"/>
              <w:ind w:left="6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ASSISTANT PROFESSOR/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C3BBF" w14:textId="77777777" w:rsidR="00926DB8" w:rsidRDefault="00926DB8">
            <w:pPr>
              <w:spacing w:before="1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CCFA7" w14:textId="77777777" w:rsidR="00926DB8" w:rsidRDefault="00926DB8">
            <w:pPr>
              <w:spacing w:before="1"/>
              <w:ind w:left="65" w:right="-4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9"/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926DB8" w14:paraId="5B739162" w14:textId="77777777">
        <w:trPr>
          <w:trHeight w:hRule="exact" w:val="703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80847" w14:textId="77777777" w:rsidR="00926DB8" w:rsidRDefault="00926DB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25239" w14:textId="3BA8B4AD" w:rsidR="00926DB8" w:rsidRDefault="00926DB8" w:rsidP="00926DB8">
            <w:pPr>
              <w:spacing w:line="220" w:lineRule="exact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Mr.Lalitha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94B05" w14:textId="77777777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rar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FD164" w14:textId="449A3F02" w:rsidR="00926DB8" w:rsidRDefault="00E27B1B">
            <w:pPr>
              <w:spacing w:before="3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0A33F" w14:textId="77777777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926DB8" w14:paraId="13AD541A" w14:textId="77777777">
        <w:trPr>
          <w:trHeight w:hRule="exact" w:val="710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D5336" w14:textId="77777777" w:rsidR="00926DB8" w:rsidRDefault="00926DB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E2D0F" w14:textId="25FA0128" w:rsidR="00926DB8" w:rsidRDefault="00926DB8">
            <w:pPr>
              <w:spacing w:before="3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Dr.C.Selvaraj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38EC3" w14:textId="77777777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hy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8A169" w14:textId="77777777" w:rsidR="00926DB8" w:rsidRDefault="00926DB8">
            <w:pPr>
              <w:spacing w:before="3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5196E" w14:textId="77777777" w:rsidR="00926DB8" w:rsidRDefault="00926DB8">
            <w:pPr>
              <w:spacing w:before="3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0E0EAE" w14:paraId="1E5C81A2" w14:textId="77777777">
        <w:trPr>
          <w:trHeight w:hRule="exact" w:val="708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01354" w14:textId="77777777" w:rsidR="000E0EAE" w:rsidRDefault="00CD1D68">
            <w:pPr>
              <w:spacing w:before="3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26BF5" w14:textId="2793EF97" w:rsidR="000E0EAE" w:rsidRDefault="00926DB8">
            <w:pPr>
              <w:spacing w:line="240" w:lineRule="exact"/>
              <w:ind w:left="9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.Jayaraman</w:t>
            </w:r>
            <w:proofErr w:type="spellEnd"/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48C50" w14:textId="77777777" w:rsidR="000E0EAE" w:rsidRDefault="00CD1D68">
            <w:pPr>
              <w:spacing w:line="240" w:lineRule="exact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7D213" w14:textId="77777777" w:rsidR="000E0EAE" w:rsidRDefault="00CD1D68">
            <w:pPr>
              <w:spacing w:before="3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2E3DE" w14:textId="77777777" w:rsidR="000E0EAE" w:rsidRDefault="00CD1D68">
            <w:pPr>
              <w:spacing w:line="240" w:lineRule="exact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  <w:tr w:rsidR="000E0EAE" w14:paraId="39CF0857" w14:textId="77777777">
        <w:trPr>
          <w:trHeight w:hRule="exact" w:val="703"/>
        </w:trPr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5F05A" w14:textId="77777777" w:rsidR="000E0EAE" w:rsidRDefault="00CD1D68">
            <w:pPr>
              <w:spacing w:before="1"/>
              <w:ind w:left="6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297FE" w14:textId="169CF88B" w:rsidR="000E0EAE" w:rsidRDefault="00926DB8">
            <w:pPr>
              <w:spacing w:before="1"/>
              <w:ind w:left="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DINESH</w:t>
            </w:r>
          </w:p>
        </w:tc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DC94E" w14:textId="0A87ED33" w:rsidR="000E0EAE" w:rsidRDefault="00CD1D68">
            <w:pPr>
              <w:spacing w:before="1"/>
              <w:ind w:left="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-</w:t>
            </w:r>
            <w:r w:rsidR="00926DB8">
              <w:rPr>
                <w:spacing w:val="-2"/>
                <w:sz w:val="22"/>
                <w:szCs w:val="22"/>
              </w:rPr>
              <w:t>MECH</w:t>
            </w:r>
          </w:p>
        </w:tc>
        <w:tc>
          <w:tcPr>
            <w:tcW w:w="2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0B3F6" w14:textId="77777777" w:rsidR="000E0EAE" w:rsidRDefault="00CD1D68">
            <w:pPr>
              <w:spacing w:before="1"/>
              <w:ind w:left="6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4E3AB" w14:textId="77777777" w:rsidR="000E0EAE" w:rsidRDefault="00CD1D68">
            <w:pPr>
              <w:spacing w:before="1"/>
              <w:ind w:left="6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</w:tr>
    </w:tbl>
    <w:p w14:paraId="567FB6B0" w14:textId="77777777" w:rsidR="000E0EAE" w:rsidRDefault="000E0EAE">
      <w:pPr>
        <w:sectPr w:rsidR="000E0EAE">
          <w:pgSz w:w="11940" w:h="16860"/>
          <w:pgMar w:top="1580" w:right="920" w:bottom="280" w:left="1220" w:header="720" w:footer="720" w:gutter="0"/>
          <w:cols w:space="720"/>
        </w:sectPr>
      </w:pPr>
    </w:p>
    <w:p w14:paraId="7C9069E8" w14:textId="77777777" w:rsidR="000E0EAE" w:rsidRDefault="000E0EAE">
      <w:pPr>
        <w:spacing w:line="140" w:lineRule="exact"/>
        <w:rPr>
          <w:sz w:val="14"/>
          <w:szCs w:val="14"/>
        </w:rPr>
      </w:pPr>
    </w:p>
    <w:p w14:paraId="4B3BDFAB" w14:textId="77777777" w:rsidR="000E0EAE" w:rsidRDefault="000E0EAE">
      <w:pPr>
        <w:spacing w:line="200" w:lineRule="exact"/>
      </w:pPr>
    </w:p>
    <w:p w14:paraId="53007CA9" w14:textId="77777777" w:rsidR="000E0EAE" w:rsidRDefault="000E0EAE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2998"/>
        <w:gridCol w:w="5559"/>
      </w:tblGrid>
      <w:tr w:rsidR="000E0EAE" w14:paraId="4D3036E4" w14:textId="77777777" w:rsidTr="00A200A8">
        <w:trPr>
          <w:trHeight w:hRule="exact" w:val="259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3B8E" w14:textId="77777777" w:rsidR="000E0EAE" w:rsidRDefault="00CD1D68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A076" w14:textId="77777777" w:rsidR="000E0EAE" w:rsidRDefault="00CD1D68">
            <w:pPr>
              <w:spacing w:before="10" w:line="240" w:lineRule="exact"/>
              <w:ind w:left="110" w:right="32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MM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"/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 xml:space="preserve"> 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534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40"/>
            </w:tblGrid>
            <w:tr w:rsidR="00A200A8" w:rsidRPr="00A200A8" w14:paraId="41072C6A" w14:textId="77777777" w:rsidTr="00A200A8">
              <w:trPr>
                <w:trHeight w:val="480"/>
                <w:tblCellSpacing w:w="0" w:type="dxa"/>
              </w:trPr>
              <w:tc>
                <w:tcPr>
                  <w:tcW w:w="5340" w:type="dxa"/>
                  <w:vAlign w:val="center"/>
                  <w:hideMark/>
                </w:tcPr>
                <w:p w14:paraId="3EAE5532" w14:textId="77777777" w:rsidR="00A200A8" w:rsidRPr="00A200A8" w:rsidRDefault="00A200A8" w:rsidP="00A200A8">
                  <w:pPr>
                    <w:rPr>
                      <w:sz w:val="24"/>
                      <w:szCs w:val="24"/>
                      <w:lang w:val="en-IN" w:eastAsia="en-IN"/>
                    </w:rPr>
                  </w:pPr>
                  <w:r w:rsidRPr="00A200A8">
                    <w:rPr>
                      <w:sz w:val="24"/>
                      <w:szCs w:val="24"/>
                      <w:lang w:val="en-IN" w:eastAsia="en-IN"/>
                    </w:rPr>
                    <w:t>ENT-DIP-CIVIL ENGINEERING</w:t>
                  </w:r>
                </w:p>
              </w:tc>
            </w:tr>
            <w:tr w:rsidR="00A200A8" w:rsidRPr="00A200A8" w14:paraId="681F8E07" w14:textId="77777777" w:rsidTr="00A200A8">
              <w:trPr>
                <w:trHeight w:val="480"/>
                <w:tblCellSpacing w:w="0" w:type="dxa"/>
              </w:trPr>
              <w:tc>
                <w:tcPr>
                  <w:tcW w:w="5340" w:type="dxa"/>
                  <w:vAlign w:val="center"/>
                  <w:hideMark/>
                </w:tcPr>
                <w:p w14:paraId="4B3FC2C3" w14:textId="77777777" w:rsidR="00A200A8" w:rsidRPr="00A200A8" w:rsidRDefault="00A200A8" w:rsidP="00A200A8">
                  <w:pPr>
                    <w:rPr>
                      <w:sz w:val="24"/>
                      <w:szCs w:val="24"/>
                      <w:lang w:val="en-IN" w:eastAsia="en-IN"/>
                    </w:rPr>
                  </w:pPr>
                  <w:r w:rsidRPr="00A200A8">
                    <w:rPr>
                      <w:sz w:val="24"/>
                      <w:szCs w:val="24"/>
                      <w:lang w:val="en-IN" w:eastAsia="en-IN"/>
                    </w:rPr>
                    <w:t>ENT-DIP-MECHANICAL ENGINEERING</w:t>
                  </w:r>
                </w:p>
              </w:tc>
            </w:tr>
            <w:tr w:rsidR="00A200A8" w:rsidRPr="00A200A8" w14:paraId="7E3BE985" w14:textId="77777777" w:rsidTr="00A200A8">
              <w:trPr>
                <w:trHeight w:val="480"/>
                <w:tblCellSpacing w:w="0" w:type="dxa"/>
              </w:trPr>
              <w:tc>
                <w:tcPr>
                  <w:tcW w:w="5340" w:type="dxa"/>
                  <w:vAlign w:val="center"/>
                  <w:hideMark/>
                </w:tcPr>
                <w:p w14:paraId="1D987E8F" w14:textId="77777777" w:rsidR="00A200A8" w:rsidRPr="00A200A8" w:rsidRDefault="00A200A8" w:rsidP="00A200A8">
                  <w:pPr>
                    <w:rPr>
                      <w:sz w:val="24"/>
                      <w:szCs w:val="24"/>
                      <w:lang w:val="en-IN" w:eastAsia="en-IN"/>
                    </w:rPr>
                  </w:pPr>
                  <w:r w:rsidRPr="00A200A8">
                    <w:rPr>
                      <w:sz w:val="24"/>
                      <w:szCs w:val="24"/>
                      <w:lang w:val="en-IN" w:eastAsia="en-IN"/>
                    </w:rPr>
                    <w:t>ENT-DIP-ELECTRICAL AND ELECTRONICS ENGINEERING</w:t>
                  </w:r>
                </w:p>
              </w:tc>
            </w:tr>
            <w:tr w:rsidR="00A200A8" w:rsidRPr="00A200A8" w14:paraId="07BF4F66" w14:textId="77777777" w:rsidTr="00A200A8">
              <w:trPr>
                <w:trHeight w:val="480"/>
                <w:tblCellSpacing w:w="0" w:type="dxa"/>
              </w:trPr>
              <w:tc>
                <w:tcPr>
                  <w:tcW w:w="5340" w:type="dxa"/>
                  <w:vAlign w:val="center"/>
                  <w:hideMark/>
                </w:tcPr>
                <w:p w14:paraId="5B7A8EA6" w14:textId="77777777" w:rsidR="00A200A8" w:rsidRPr="00A200A8" w:rsidRDefault="00A200A8" w:rsidP="00A200A8">
                  <w:pPr>
                    <w:rPr>
                      <w:sz w:val="24"/>
                      <w:szCs w:val="24"/>
                      <w:lang w:val="en-IN" w:eastAsia="en-IN"/>
                    </w:rPr>
                  </w:pPr>
                  <w:r w:rsidRPr="00A200A8">
                    <w:rPr>
                      <w:sz w:val="24"/>
                      <w:szCs w:val="24"/>
                      <w:lang w:val="en-IN" w:eastAsia="en-IN"/>
                    </w:rPr>
                    <w:t>ENT-DIP-ELECTRONICS AND COMMUNICATIONS ENGINEERING</w:t>
                  </w:r>
                </w:p>
              </w:tc>
            </w:tr>
            <w:tr w:rsidR="00A200A8" w:rsidRPr="00A200A8" w14:paraId="5F10A804" w14:textId="77777777" w:rsidTr="00A200A8">
              <w:trPr>
                <w:trHeight w:val="480"/>
                <w:tblCellSpacing w:w="0" w:type="dxa"/>
              </w:trPr>
              <w:tc>
                <w:tcPr>
                  <w:tcW w:w="5340" w:type="dxa"/>
                  <w:vAlign w:val="center"/>
                  <w:hideMark/>
                </w:tcPr>
                <w:p w14:paraId="5155AE68" w14:textId="77777777" w:rsidR="00A200A8" w:rsidRPr="00A200A8" w:rsidRDefault="00A200A8" w:rsidP="00A200A8">
                  <w:pPr>
                    <w:rPr>
                      <w:sz w:val="24"/>
                      <w:szCs w:val="24"/>
                      <w:lang w:val="en-IN" w:eastAsia="en-IN"/>
                    </w:rPr>
                  </w:pPr>
                  <w:r w:rsidRPr="00A200A8">
                    <w:rPr>
                      <w:sz w:val="24"/>
                      <w:szCs w:val="24"/>
                      <w:lang w:val="en-IN" w:eastAsia="en-IN"/>
                    </w:rPr>
                    <w:t>ENT-DIP-COMPUTER ENGINEERING</w:t>
                  </w:r>
                </w:p>
              </w:tc>
            </w:tr>
          </w:tbl>
          <w:p w14:paraId="64DB53F1" w14:textId="52591603" w:rsidR="000E0EAE" w:rsidRDefault="000E0EAE" w:rsidP="00A200A8">
            <w:pPr>
              <w:tabs>
                <w:tab w:val="left" w:pos="2452"/>
                <w:tab w:val="left" w:pos="5287"/>
              </w:tabs>
              <w:spacing w:before="4"/>
              <w:ind w:left="43" w:right="4387"/>
              <w:rPr>
                <w:sz w:val="22"/>
                <w:szCs w:val="22"/>
              </w:rPr>
            </w:pPr>
          </w:p>
        </w:tc>
      </w:tr>
      <w:tr w:rsidR="000E0EAE" w14:paraId="56CA7413" w14:textId="77777777">
        <w:trPr>
          <w:trHeight w:hRule="exact" w:val="56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A9B6" w14:textId="77777777" w:rsidR="000E0EAE" w:rsidRDefault="000E0EAE"/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7FA2" w14:textId="77777777" w:rsidR="000E0EAE" w:rsidRDefault="00CD1D68">
            <w:pPr>
              <w:spacing w:before="12" w:line="240" w:lineRule="exact"/>
              <w:ind w:left="110" w:right="32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MM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"/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 xml:space="preserve"> NAA</w:t>
            </w:r>
            <w:r>
              <w:rPr>
                <w:sz w:val="22"/>
                <w:szCs w:val="22"/>
              </w:rPr>
              <w:t>C</w:t>
            </w:r>
          </w:p>
        </w:tc>
        <w:tc>
          <w:tcPr>
            <w:tcW w:w="5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265DB" w14:textId="77777777" w:rsidR="000E0EAE" w:rsidRDefault="00CD1D68">
            <w:pPr>
              <w:spacing w:before="10"/>
              <w:ind w:left="10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</w:tbl>
    <w:p w14:paraId="2FD3DDDC" w14:textId="77777777" w:rsidR="000E0EAE" w:rsidRDefault="000E0EAE">
      <w:pPr>
        <w:spacing w:line="200" w:lineRule="exact"/>
      </w:pPr>
    </w:p>
    <w:p w14:paraId="6DF31C68" w14:textId="77777777" w:rsidR="000E0EAE" w:rsidRDefault="000E0EAE">
      <w:pPr>
        <w:spacing w:line="200" w:lineRule="exact"/>
      </w:pPr>
    </w:p>
    <w:p w14:paraId="2295B9AB" w14:textId="77777777" w:rsidR="000E0EAE" w:rsidRDefault="000E0EAE">
      <w:pPr>
        <w:spacing w:line="200" w:lineRule="exact"/>
      </w:pPr>
    </w:p>
    <w:p w14:paraId="6500A092" w14:textId="77777777" w:rsidR="000E0EAE" w:rsidRDefault="000E0EAE">
      <w:pPr>
        <w:spacing w:line="200" w:lineRule="exact"/>
      </w:pPr>
    </w:p>
    <w:p w14:paraId="641CFDDE" w14:textId="77777777" w:rsidR="000E0EAE" w:rsidRDefault="000E0EAE">
      <w:pPr>
        <w:spacing w:before="17" w:line="200" w:lineRule="exact"/>
      </w:pPr>
    </w:p>
    <w:tbl>
      <w:tblPr>
        <w:tblW w:w="0" w:type="auto"/>
        <w:tblInd w:w="3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6"/>
        <w:gridCol w:w="5101"/>
        <w:gridCol w:w="3094"/>
      </w:tblGrid>
      <w:tr w:rsidR="000E0EAE" w14:paraId="73FC68B5" w14:textId="77777777">
        <w:trPr>
          <w:trHeight w:hRule="exact" w:val="28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1F04" w14:textId="77777777" w:rsidR="000E0EAE" w:rsidRDefault="000E0EAE"/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AF7A" w14:textId="77777777" w:rsidR="000E0EAE" w:rsidRDefault="00CD1D68">
            <w:pPr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98B0" w14:textId="399B3637" w:rsidR="000E0EAE" w:rsidRDefault="00A200A8">
            <w:pPr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courses</w:t>
            </w:r>
          </w:p>
        </w:tc>
      </w:tr>
      <w:tr w:rsidR="000E0EAE" w14:paraId="73D4E167" w14:textId="77777777">
        <w:trPr>
          <w:trHeight w:hRule="exact" w:val="561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9E09D" w14:textId="77777777" w:rsidR="000E0EAE" w:rsidRDefault="000E0EAE"/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C06C" w14:textId="77777777" w:rsidR="000E0EAE" w:rsidRDefault="00CD1D68">
            <w:pPr>
              <w:spacing w:before="7" w:line="240" w:lineRule="exact"/>
              <w:ind w:left="108" w:right="54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COUR</w:t>
            </w:r>
            <w:r>
              <w:rPr>
                <w:sz w:val="22"/>
                <w:szCs w:val="22"/>
              </w:rPr>
              <w:t>SES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DI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E3D2" w14:textId="77777777" w:rsidR="000E0EAE" w:rsidRDefault="00CD1D68">
            <w:pPr>
              <w:spacing w:before="2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E0EAE" w14:paraId="1A81B2A6" w14:textId="77777777">
        <w:trPr>
          <w:trHeight w:hRule="exact" w:val="2242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1EC2" w14:textId="77777777" w:rsidR="000E0EAE" w:rsidRDefault="000E0EAE"/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D983" w14:textId="77777777" w:rsidR="000E0EAE" w:rsidRDefault="00CD1D68">
            <w:pPr>
              <w:spacing w:before="10" w:line="243" w:lineRule="auto"/>
              <w:ind w:left="108" w:right="2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/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  <w:p w14:paraId="554532AE" w14:textId="77777777" w:rsidR="000E0EAE" w:rsidRDefault="00CD1D68">
            <w:pPr>
              <w:spacing w:before="2"/>
              <w:ind w:left="108" w:right="4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 S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CO</w:t>
            </w:r>
            <w:r>
              <w:rPr>
                <w:sz w:val="22"/>
                <w:szCs w:val="22"/>
              </w:rPr>
              <w:t>MPLETE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>/</w:t>
            </w:r>
            <w:r>
              <w:rPr>
                <w:spacing w:val="-1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EJE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/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 xml:space="preserve">.. </w:t>
            </w:r>
            <w:r>
              <w:rPr>
                <w:spacing w:val="-1"/>
                <w:sz w:val="22"/>
                <w:szCs w:val="22"/>
              </w:rPr>
              <w:t>COUR</w:t>
            </w:r>
            <w:r>
              <w:rPr>
                <w:sz w:val="22"/>
                <w:szCs w:val="22"/>
              </w:rPr>
              <w:t>SES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z w:val="22"/>
                <w:szCs w:val="22"/>
              </w:rPr>
              <w:t>H P</w:t>
            </w:r>
            <w:r>
              <w:rPr>
                <w:spacing w:val="-1"/>
                <w:sz w:val="22"/>
                <w:szCs w:val="22"/>
              </w:rPr>
              <w:t>ROGRA</w:t>
            </w:r>
            <w:r>
              <w:rPr>
                <w:sz w:val="22"/>
                <w:szCs w:val="22"/>
              </w:rPr>
              <w:t>MME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 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LS </w:t>
            </w:r>
            <w:r>
              <w:rPr>
                <w:spacing w:val="-1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E TO</w:t>
            </w:r>
            <w:r>
              <w:rPr>
                <w:spacing w:val="-1"/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</w:p>
        </w:tc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30F9" w14:textId="77777777" w:rsidR="000E0EAE" w:rsidRDefault="00CD1D68">
            <w:pPr>
              <w:spacing w:before="7"/>
              <w:ind w:left="107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</w:tbl>
    <w:p w14:paraId="7CAF5D3F" w14:textId="77777777" w:rsidR="000E0EAE" w:rsidRDefault="000E0EAE">
      <w:pPr>
        <w:sectPr w:rsidR="000E0EAE">
          <w:pgSz w:w="11940" w:h="16860"/>
          <w:pgMar w:top="1580" w:right="840" w:bottom="280" w:left="1320" w:header="720" w:footer="720" w:gutter="0"/>
          <w:cols w:space="720"/>
        </w:sectPr>
      </w:pPr>
    </w:p>
    <w:p w14:paraId="6E993D02" w14:textId="77777777" w:rsidR="000E0EAE" w:rsidRDefault="000E0EAE">
      <w:pPr>
        <w:spacing w:before="1" w:line="120" w:lineRule="exact"/>
        <w:rPr>
          <w:sz w:val="13"/>
          <w:szCs w:val="13"/>
        </w:rPr>
      </w:pPr>
    </w:p>
    <w:p w14:paraId="07C67123" w14:textId="77777777" w:rsidR="000E0EAE" w:rsidRDefault="000E0EAE">
      <w:pPr>
        <w:spacing w:line="200" w:lineRule="exact"/>
      </w:pPr>
    </w:p>
    <w:p w14:paraId="62EF057C" w14:textId="03B03150" w:rsidR="000E0EAE" w:rsidRDefault="00CD1D68">
      <w:pPr>
        <w:spacing w:before="32" w:line="312" w:lineRule="auto"/>
        <w:ind w:left="4503" w:right="4184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P</w:t>
      </w:r>
      <w:r>
        <w:rPr>
          <w:b/>
          <w:spacing w:val="-4"/>
          <w:sz w:val="22"/>
          <w:szCs w:val="22"/>
          <w:u w:val="thick" w:color="000000"/>
        </w:rPr>
        <w:t>AR</w:t>
      </w:r>
      <w:r>
        <w:rPr>
          <w:b/>
          <w:spacing w:val="-3"/>
          <w:sz w:val="22"/>
          <w:szCs w:val="22"/>
          <w:u w:val="thick" w:color="000000"/>
        </w:rPr>
        <w:t>T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1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-2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4"/>
          <w:sz w:val="22"/>
          <w:szCs w:val="22"/>
          <w:u w:val="thick" w:color="000000"/>
        </w:rPr>
        <w:t>A</w:t>
      </w:r>
      <w:r>
        <w:rPr>
          <w:b/>
          <w:spacing w:val="-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A</w:t>
      </w:r>
      <w:r>
        <w:rPr>
          <w:b/>
          <w:sz w:val="22"/>
          <w:szCs w:val="22"/>
        </w:rPr>
        <w:t xml:space="preserve"> </w:t>
      </w:r>
      <w:r w:rsidR="00837B59">
        <w:rPr>
          <w:b/>
          <w:spacing w:val="-1"/>
          <w:sz w:val="22"/>
          <w:szCs w:val="22"/>
          <w:u w:val="thick" w:color="000000"/>
        </w:rPr>
        <w:t>DIPLOMO COURSE</w:t>
      </w:r>
    </w:p>
    <w:p w14:paraId="06B2419D" w14:textId="77777777" w:rsidR="000E0EAE" w:rsidRDefault="00CD1D68">
      <w:pPr>
        <w:spacing w:line="180" w:lineRule="exact"/>
        <w:ind w:left="1849"/>
        <w:rPr>
          <w:sz w:val="22"/>
          <w:szCs w:val="22"/>
        </w:rPr>
      </w:pPr>
      <w:r>
        <w:rPr>
          <w:b/>
          <w:spacing w:val="-1"/>
          <w:position w:val="1"/>
          <w:sz w:val="22"/>
          <w:szCs w:val="22"/>
          <w:u w:val="thick" w:color="000000"/>
        </w:rPr>
        <w:t>DE</w:t>
      </w:r>
      <w:r>
        <w:rPr>
          <w:b/>
          <w:spacing w:val="2"/>
          <w:position w:val="1"/>
          <w:sz w:val="22"/>
          <w:szCs w:val="22"/>
          <w:u w:val="thick" w:color="000000"/>
        </w:rPr>
        <w:t>P</w:t>
      </w:r>
      <w:r>
        <w:rPr>
          <w:b/>
          <w:spacing w:val="-1"/>
          <w:position w:val="1"/>
          <w:sz w:val="22"/>
          <w:szCs w:val="22"/>
          <w:u w:val="thick" w:color="000000"/>
        </w:rPr>
        <w:t>ART</w:t>
      </w:r>
      <w:r>
        <w:rPr>
          <w:b/>
          <w:position w:val="1"/>
          <w:sz w:val="22"/>
          <w:szCs w:val="22"/>
          <w:u w:val="thick" w:color="000000"/>
        </w:rPr>
        <w:t>M</w:t>
      </w:r>
      <w:r>
        <w:rPr>
          <w:b/>
          <w:spacing w:val="-1"/>
          <w:position w:val="1"/>
          <w:sz w:val="22"/>
          <w:szCs w:val="22"/>
          <w:u w:val="thick" w:color="000000"/>
        </w:rPr>
        <w:t>EN</w:t>
      </w:r>
      <w:r>
        <w:rPr>
          <w:b/>
          <w:position w:val="1"/>
          <w:sz w:val="22"/>
          <w:szCs w:val="22"/>
          <w:u w:val="thick" w:color="000000"/>
        </w:rPr>
        <w:t>T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1"/>
          <w:position w:val="1"/>
          <w:sz w:val="22"/>
          <w:szCs w:val="22"/>
          <w:u w:val="thick" w:color="000000"/>
        </w:rPr>
        <w:t>O</w:t>
      </w:r>
      <w:r>
        <w:rPr>
          <w:b/>
          <w:position w:val="1"/>
          <w:sz w:val="22"/>
          <w:szCs w:val="22"/>
          <w:u w:val="thick" w:color="000000"/>
        </w:rPr>
        <w:t>F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ELECTR</w:t>
      </w:r>
      <w:r>
        <w:rPr>
          <w:b/>
          <w:position w:val="1"/>
          <w:sz w:val="22"/>
          <w:szCs w:val="22"/>
          <w:u w:val="thick" w:color="000000"/>
        </w:rPr>
        <w:t>I</w:t>
      </w:r>
      <w:r>
        <w:rPr>
          <w:b/>
          <w:spacing w:val="-1"/>
          <w:position w:val="1"/>
          <w:sz w:val="22"/>
          <w:szCs w:val="22"/>
          <w:u w:val="thick" w:color="000000"/>
        </w:rPr>
        <w:t>C</w:t>
      </w:r>
      <w:r>
        <w:rPr>
          <w:b/>
          <w:spacing w:val="1"/>
          <w:position w:val="1"/>
          <w:sz w:val="22"/>
          <w:szCs w:val="22"/>
          <w:u w:val="thick" w:color="000000"/>
        </w:rPr>
        <w:t>A</w:t>
      </w:r>
      <w:r>
        <w:rPr>
          <w:b/>
          <w:position w:val="1"/>
          <w:sz w:val="22"/>
          <w:szCs w:val="22"/>
          <w:u w:val="thick" w:color="000000"/>
        </w:rPr>
        <w:t>L</w:t>
      </w:r>
      <w:r>
        <w:rPr>
          <w:b/>
          <w:spacing w:val="-16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AN</w:t>
      </w:r>
      <w:r>
        <w:rPr>
          <w:b/>
          <w:position w:val="1"/>
          <w:sz w:val="22"/>
          <w:szCs w:val="22"/>
          <w:u w:val="thick" w:color="000000"/>
        </w:rPr>
        <w:t>D</w:t>
      </w:r>
      <w:r>
        <w:rPr>
          <w:b/>
          <w:spacing w:val="-14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ELECTR</w:t>
      </w:r>
      <w:r>
        <w:rPr>
          <w:b/>
          <w:spacing w:val="1"/>
          <w:position w:val="1"/>
          <w:sz w:val="22"/>
          <w:szCs w:val="22"/>
          <w:u w:val="thick" w:color="000000"/>
        </w:rPr>
        <w:t>O</w:t>
      </w:r>
      <w:r>
        <w:rPr>
          <w:b/>
          <w:spacing w:val="-1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I</w:t>
      </w:r>
      <w:r>
        <w:rPr>
          <w:b/>
          <w:spacing w:val="-1"/>
          <w:position w:val="1"/>
          <w:sz w:val="22"/>
          <w:szCs w:val="22"/>
          <w:u w:val="thick" w:color="000000"/>
        </w:rPr>
        <w:t>C</w:t>
      </w:r>
      <w:r>
        <w:rPr>
          <w:b/>
          <w:position w:val="1"/>
          <w:sz w:val="22"/>
          <w:szCs w:val="22"/>
          <w:u w:val="thick" w:color="000000"/>
        </w:rPr>
        <w:t>S</w:t>
      </w:r>
      <w:r>
        <w:rPr>
          <w:b/>
          <w:spacing w:val="-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1"/>
          <w:position w:val="1"/>
          <w:sz w:val="22"/>
          <w:szCs w:val="22"/>
          <w:u w:val="thick" w:color="000000"/>
        </w:rPr>
        <w:t>G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3"/>
          <w:position w:val="1"/>
          <w:sz w:val="22"/>
          <w:szCs w:val="22"/>
          <w:u w:val="thick" w:color="000000"/>
        </w:rPr>
        <w:t>EE</w:t>
      </w:r>
      <w:r>
        <w:rPr>
          <w:b/>
          <w:spacing w:val="-1"/>
          <w:position w:val="1"/>
          <w:sz w:val="22"/>
          <w:szCs w:val="22"/>
          <w:u w:val="thick" w:color="000000"/>
        </w:rPr>
        <w:t>R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G</w:t>
      </w:r>
    </w:p>
    <w:p w14:paraId="7F8BD629" w14:textId="77777777" w:rsidR="000E0EAE" w:rsidRDefault="000E0EAE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939"/>
        <w:gridCol w:w="2282"/>
        <w:gridCol w:w="1532"/>
      </w:tblGrid>
      <w:tr w:rsidR="000E0EAE" w14:paraId="1DE22583" w14:textId="77777777">
        <w:trPr>
          <w:trHeight w:hRule="exact" w:val="28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D097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07B2" w14:textId="77777777" w:rsidR="000E0EAE" w:rsidRDefault="00CD1D68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LEC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EL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ONI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S E</w:t>
            </w:r>
            <w:r>
              <w:rPr>
                <w:spacing w:val="-4"/>
                <w:sz w:val="22"/>
                <w:szCs w:val="22"/>
              </w:rPr>
              <w:t>NGI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</w:tr>
      <w:tr w:rsidR="000E0EAE" w14:paraId="732F0141" w14:textId="77777777">
        <w:trPr>
          <w:trHeight w:hRule="exact" w:val="287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D102" w14:textId="77777777" w:rsidR="000E0EAE" w:rsidRDefault="00CD1D68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F8F7" w14:textId="33242A9A" w:rsidR="000E0EAE" w:rsidRDefault="00A200A8">
            <w:pPr>
              <w:spacing w:before="1"/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DIPLOMO IN </w:t>
            </w:r>
            <w:r w:rsidR="00CD1D68">
              <w:rPr>
                <w:spacing w:val="-16"/>
                <w:sz w:val="22"/>
                <w:szCs w:val="22"/>
              </w:rPr>
              <w:t xml:space="preserve"> </w:t>
            </w:r>
            <w:r w:rsidR="00CD1D68">
              <w:rPr>
                <w:sz w:val="22"/>
                <w:szCs w:val="22"/>
              </w:rPr>
              <w:t>ELE</w:t>
            </w:r>
            <w:r w:rsidR="00CD1D68">
              <w:rPr>
                <w:spacing w:val="-1"/>
                <w:sz w:val="22"/>
                <w:szCs w:val="22"/>
              </w:rPr>
              <w:t>C</w:t>
            </w:r>
            <w:r w:rsidR="00CD1D68">
              <w:rPr>
                <w:spacing w:val="2"/>
                <w:sz w:val="22"/>
                <w:szCs w:val="22"/>
              </w:rPr>
              <w:t>T</w:t>
            </w:r>
            <w:r w:rsidR="00CD1D68">
              <w:rPr>
                <w:spacing w:val="-1"/>
                <w:sz w:val="22"/>
                <w:szCs w:val="22"/>
              </w:rPr>
              <w:t>R</w:t>
            </w:r>
            <w:r w:rsidR="00CD1D68">
              <w:rPr>
                <w:spacing w:val="-4"/>
                <w:sz w:val="22"/>
                <w:szCs w:val="22"/>
              </w:rPr>
              <w:t>I</w:t>
            </w:r>
            <w:r w:rsidR="00CD1D68">
              <w:rPr>
                <w:spacing w:val="-1"/>
                <w:sz w:val="22"/>
                <w:szCs w:val="22"/>
              </w:rPr>
              <w:t>C</w:t>
            </w:r>
            <w:r w:rsidR="00CD1D68">
              <w:rPr>
                <w:spacing w:val="1"/>
                <w:sz w:val="22"/>
                <w:szCs w:val="22"/>
              </w:rPr>
              <w:t>A</w:t>
            </w:r>
            <w:r w:rsidR="00CD1D68">
              <w:rPr>
                <w:sz w:val="22"/>
                <w:szCs w:val="22"/>
              </w:rPr>
              <w:t>L</w:t>
            </w:r>
            <w:r w:rsidR="00CD1D68">
              <w:rPr>
                <w:spacing w:val="-7"/>
                <w:sz w:val="22"/>
                <w:szCs w:val="22"/>
              </w:rPr>
              <w:t xml:space="preserve"> </w:t>
            </w:r>
            <w:r w:rsidR="00CD1D68">
              <w:rPr>
                <w:spacing w:val="-1"/>
                <w:sz w:val="22"/>
                <w:szCs w:val="22"/>
              </w:rPr>
              <w:t>AN</w:t>
            </w:r>
            <w:r w:rsidR="00CD1D68">
              <w:rPr>
                <w:sz w:val="22"/>
                <w:szCs w:val="22"/>
              </w:rPr>
              <w:t>D</w:t>
            </w:r>
            <w:r w:rsidR="00CD1D68">
              <w:rPr>
                <w:spacing w:val="-8"/>
                <w:sz w:val="22"/>
                <w:szCs w:val="22"/>
              </w:rPr>
              <w:t xml:space="preserve"> </w:t>
            </w:r>
            <w:r w:rsidR="00CD1D68">
              <w:rPr>
                <w:sz w:val="22"/>
                <w:szCs w:val="22"/>
              </w:rPr>
              <w:t>ELE</w:t>
            </w:r>
            <w:r w:rsidR="00CD1D68">
              <w:rPr>
                <w:spacing w:val="-1"/>
                <w:sz w:val="22"/>
                <w:szCs w:val="22"/>
              </w:rPr>
              <w:t>C</w:t>
            </w:r>
            <w:r w:rsidR="00CD1D68">
              <w:rPr>
                <w:sz w:val="22"/>
                <w:szCs w:val="22"/>
              </w:rPr>
              <w:t>T</w:t>
            </w:r>
            <w:r w:rsidR="00CD1D68">
              <w:rPr>
                <w:spacing w:val="-1"/>
                <w:sz w:val="22"/>
                <w:szCs w:val="22"/>
              </w:rPr>
              <w:t>RON</w:t>
            </w:r>
            <w:r w:rsidR="00CD1D68">
              <w:rPr>
                <w:spacing w:val="-2"/>
                <w:sz w:val="22"/>
                <w:szCs w:val="22"/>
              </w:rPr>
              <w:t>I</w:t>
            </w:r>
            <w:r w:rsidR="00CD1D68">
              <w:rPr>
                <w:spacing w:val="-1"/>
                <w:sz w:val="22"/>
                <w:szCs w:val="22"/>
              </w:rPr>
              <w:t>C</w:t>
            </w:r>
            <w:r w:rsidR="00CD1D68">
              <w:rPr>
                <w:sz w:val="22"/>
                <w:szCs w:val="22"/>
              </w:rPr>
              <w:t>S</w:t>
            </w:r>
            <w:r w:rsidR="00CD1D68">
              <w:rPr>
                <w:spacing w:val="-7"/>
                <w:sz w:val="22"/>
                <w:szCs w:val="22"/>
              </w:rPr>
              <w:t xml:space="preserve"> </w:t>
            </w:r>
            <w:r w:rsidR="00CD1D68">
              <w:rPr>
                <w:sz w:val="22"/>
                <w:szCs w:val="22"/>
              </w:rPr>
              <w:t>E</w:t>
            </w:r>
            <w:r w:rsidR="00CD1D68">
              <w:rPr>
                <w:spacing w:val="-4"/>
                <w:sz w:val="22"/>
                <w:szCs w:val="22"/>
              </w:rPr>
              <w:t>NGI</w:t>
            </w:r>
            <w:r w:rsidR="00CD1D68">
              <w:rPr>
                <w:spacing w:val="-1"/>
                <w:sz w:val="22"/>
                <w:szCs w:val="22"/>
              </w:rPr>
              <w:t>N</w:t>
            </w:r>
            <w:r w:rsidR="00CD1D68">
              <w:rPr>
                <w:sz w:val="22"/>
                <w:szCs w:val="22"/>
              </w:rPr>
              <w:t>E</w:t>
            </w:r>
            <w:r w:rsidR="00CD1D68">
              <w:rPr>
                <w:spacing w:val="-3"/>
                <w:sz w:val="22"/>
                <w:szCs w:val="22"/>
              </w:rPr>
              <w:t>ER</w:t>
            </w:r>
            <w:r w:rsidR="00CD1D68">
              <w:rPr>
                <w:spacing w:val="-4"/>
                <w:sz w:val="22"/>
                <w:szCs w:val="22"/>
              </w:rPr>
              <w:t>I</w:t>
            </w:r>
            <w:r w:rsidR="00CD1D68">
              <w:rPr>
                <w:spacing w:val="-1"/>
                <w:sz w:val="22"/>
                <w:szCs w:val="22"/>
              </w:rPr>
              <w:t>N</w:t>
            </w:r>
            <w:r w:rsidR="00CD1D68">
              <w:rPr>
                <w:sz w:val="22"/>
                <w:szCs w:val="22"/>
              </w:rPr>
              <w:t>G</w:t>
            </w:r>
          </w:p>
        </w:tc>
      </w:tr>
      <w:tr w:rsidR="000E0EAE" w14:paraId="07CEB6E7" w14:textId="77777777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1F89" w14:textId="77777777" w:rsidR="000E0EAE" w:rsidRDefault="00CD1D68">
            <w:pPr>
              <w:spacing w:before="2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6AD9A" w14:textId="35579793" w:rsidR="000E0EAE" w:rsidRDefault="0041507A">
            <w:pPr>
              <w:spacing w:before="2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DIPLOMO</w:t>
            </w:r>
          </w:p>
        </w:tc>
      </w:tr>
      <w:tr w:rsidR="000E0EAE" w14:paraId="10FCBA8B" w14:textId="77777777">
        <w:trPr>
          <w:trHeight w:hRule="exact" w:val="37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7A1C" w14:textId="77777777" w:rsidR="000E0EAE" w:rsidRDefault="00CD1D68">
            <w:pPr>
              <w:ind w:left="11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position w:val="11"/>
                <w:sz w:val="22"/>
                <w:szCs w:val="22"/>
              </w:rPr>
              <w:t>ST</w:t>
            </w:r>
            <w:r>
              <w:rPr>
                <w:spacing w:val="14"/>
                <w:position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54E0" w14:textId="4F3BAA32" w:rsidR="000E0EAE" w:rsidRDefault="00CD1D68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</w:t>
            </w:r>
            <w:r w:rsidR="00837B59">
              <w:rPr>
                <w:spacing w:val="-5"/>
                <w:sz w:val="22"/>
                <w:szCs w:val="22"/>
              </w:rPr>
              <w:t>09</w:t>
            </w:r>
          </w:p>
        </w:tc>
      </w:tr>
      <w:tr w:rsidR="006F08D5" w14:paraId="14C213B3" w14:textId="77777777">
        <w:trPr>
          <w:trHeight w:hRule="exact" w:val="199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8D1D91" w14:textId="77777777" w:rsidR="006F08D5" w:rsidRDefault="006F08D5" w:rsidP="006F08D5">
            <w:pPr>
              <w:spacing w:line="18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position w:val="1"/>
                <w:sz w:val="22"/>
                <w:szCs w:val="22"/>
              </w:rPr>
              <w:t>R</w:t>
            </w:r>
            <w:r>
              <w:rPr>
                <w:spacing w:val="-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W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SE</w:t>
            </w:r>
            <w:r>
              <w:rPr>
                <w:spacing w:val="-1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</w:t>
            </w:r>
            <w:r>
              <w:rPr>
                <w:spacing w:val="-1"/>
                <w:position w:val="1"/>
                <w:sz w:val="22"/>
                <w:szCs w:val="22"/>
              </w:rPr>
              <w:t>ANC</w:t>
            </w:r>
            <w:r>
              <w:rPr>
                <w:spacing w:val="2"/>
                <w:position w:val="1"/>
                <w:sz w:val="22"/>
                <w:szCs w:val="22"/>
              </w:rPr>
              <w:t>T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position w:val="1"/>
                <w:sz w:val="22"/>
                <w:szCs w:val="22"/>
              </w:rPr>
              <w:t>ED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A</w:t>
            </w:r>
            <w:r>
              <w:rPr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position w:val="1"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30EC" w14:textId="3B924969" w:rsidR="006F08D5" w:rsidRDefault="006F08D5" w:rsidP="006F08D5">
            <w:pPr>
              <w:spacing w:line="18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A120" w14:textId="4B620B56" w:rsidR="006F08D5" w:rsidRDefault="006F08D5" w:rsidP="006F08D5">
            <w:pPr>
              <w:spacing w:line="18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4F32" w14:textId="6EDDCFE1" w:rsidR="006F08D5" w:rsidRDefault="006F08D5" w:rsidP="006F08D5">
            <w:pPr>
              <w:spacing w:line="18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6F08D5" w14:paraId="0D5F9BF9" w14:textId="77777777">
        <w:trPr>
          <w:trHeight w:hRule="exact" w:val="287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6808" w14:textId="77777777" w:rsidR="006F08D5" w:rsidRDefault="006F08D5" w:rsidP="006F08D5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E8FB" w14:textId="340BFCD1" w:rsidR="006F08D5" w:rsidRDefault="00837B59" w:rsidP="006F08D5">
            <w:pPr>
              <w:spacing w:before="1"/>
              <w:ind w:left="1334" w:right="130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9236" w14:textId="3C4F509A" w:rsidR="006F08D5" w:rsidRDefault="00837B59" w:rsidP="006F08D5">
            <w:pPr>
              <w:spacing w:before="1"/>
              <w:ind w:left="999" w:right="98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2831" w14:textId="5DB11DBF" w:rsidR="006F08D5" w:rsidRDefault="00837B59" w:rsidP="006F08D5">
            <w:pPr>
              <w:spacing w:before="1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6F08D5" w14:paraId="5E97C2F5" w14:textId="77777777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4D77" w14:textId="77777777" w:rsidR="006F08D5" w:rsidRDefault="006F08D5" w:rsidP="006F08D5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95F0" w14:textId="0F120B62" w:rsidR="006F08D5" w:rsidRDefault="00837B59" w:rsidP="006F08D5">
            <w:pPr>
              <w:spacing w:line="240" w:lineRule="exact"/>
              <w:ind w:left="1336" w:right="130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54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EB81" w14:textId="4543666C" w:rsidR="006F08D5" w:rsidRDefault="00837B59" w:rsidP="006F08D5">
            <w:pPr>
              <w:spacing w:line="240" w:lineRule="exact"/>
              <w:ind w:left="1003" w:right="97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B378" w14:textId="78A271C6" w:rsidR="006F08D5" w:rsidRDefault="00837B59" w:rsidP="006F08D5">
            <w:pPr>
              <w:spacing w:line="240" w:lineRule="exact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6F08D5" w14:paraId="3040600F" w14:textId="77777777">
        <w:trPr>
          <w:trHeight w:hRule="exact" w:val="288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D2D562" w14:textId="77777777" w:rsidR="006F08D5" w:rsidRDefault="006F08D5" w:rsidP="006F08D5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0D5B" w14:textId="50667DAA" w:rsidR="006F08D5" w:rsidRDefault="006F08D5" w:rsidP="006F08D5">
            <w:pPr>
              <w:spacing w:line="24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4689" w14:textId="378D3AF6" w:rsidR="006F08D5" w:rsidRDefault="006F08D5" w:rsidP="006F08D5">
            <w:pPr>
              <w:spacing w:line="24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AD97" w14:textId="01DDEC24" w:rsidR="006F08D5" w:rsidRDefault="006F08D5" w:rsidP="006F08D5">
            <w:pPr>
              <w:spacing w:line="24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0E0EAE" w14:paraId="0545485C" w14:textId="77777777">
        <w:trPr>
          <w:trHeight w:hRule="exact" w:val="280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F000" w14:textId="77777777" w:rsidR="000E0EAE" w:rsidRDefault="000E0EAE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ED98" w14:textId="77777777" w:rsidR="000E0EAE" w:rsidRDefault="00CD1D68">
            <w:pPr>
              <w:spacing w:line="240" w:lineRule="exact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9F88" w14:textId="1D1CA450" w:rsidR="000E0EAE" w:rsidRDefault="00837B59">
            <w:pPr>
              <w:spacing w:line="240" w:lineRule="exact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65%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10E7" w14:textId="3F098E0D" w:rsidR="000E0EAE" w:rsidRDefault="00837B59">
            <w:pPr>
              <w:spacing w:line="240" w:lineRule="exact"/>
              <w:ind w:left="5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50%</w:t>
            </w:r>
          </w:p>
        </w:tc>
      </w:tr>
      <w:tr w:rsidR="000E0EAE" w14:paraId="6A3FF2DB" w14:textId="77777777">
        <w:trPr>
          <w:trHeight w:hRule="exact" w:val="58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AE1D" w14:textId="77777777" w:rsidR="000E0EAE" w:rsidRDefault="00CD1D68">
            <w:pPr>
              <w:spacing w:before="12" w:line="243" w:lineRule="auto"/>
              <w:ind w:left="111" w:right="8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WI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H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NC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6D51" w14:textId="77777777" w:rsidR="000E0EAE" w:rsidRDefault="00CD1D68">
            <w:pPr>
              <w:spacing w:before="9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B402" w14:textId="77777777" w:rsidR="000E0EAE" w:rsidRDefault="00CD1D68">
            <w:pPr>
              <w:spacing w:before="9"/>
              <w:ind w:left="1054" w:right="10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AD09" w14:textId="77777777" w:rsidR="000E0EAE" w:rsidRDefault="00CD1D68">
            <w:pPr>
              <w:spacing w:before="9"/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0E0EAE" w14:paraId="51836B68" w14:textId="77777777">
        <w:trPr>
          <w:trHeight w:hRule="exact" w:val="56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6CD2" w14:textId="77777777" w:rsidR="000E0EAE" w:rsidRDefault="00CD1D68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RAN</w:t>
            </w:r>
            <w:r>
              <w:rPr>
                <w:b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 xml:space="preserve"> HO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77CD3" w14:textId="77777777" w:rsidR="000E0EAE" w:rsidRDefault="00CD1D68">
            <w:pPr>
              <w:spacing w:before="10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5789" w14:textId="77777777" w:rsidR="000E0EAE" w:rsidRDefault="00CD1D68">
            <w:pPr>
              <w:spacing w:line="240" w:lineRule="exact"/>
              <w:ind w:left="975" w:right="95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F50C" w14:textId="77777777" w:rsidR="000E0EAE" w:rsidRDefault="00CD1D68">
            <w:pPr>
              <w:spacing w:line="240" w:lineRule="exact"/>
              <w:ind w:left="602" w:right="57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0E0EAE" w14:paraId="648892E7" w14:textId="77777777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4867" w14:textId="77777777" w:rsidR="000E0EAE" w:rsidRDefault="00CD1D68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71A3" w14:textId="77777777" w:rsidR="000E0EAE" w:rsidRDefault="000E0EAE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E2201" w14:textId="77777777" w:rsidR="000E0EAE" w:rsidRDefault="00CD1D68">
            <w:pPr>
              <w:spacing w:before="1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4526" w14:textId="77777777" w:rsidR="000E0EAE" w:rsidRDefault="00CD1D68">
            <w:pPr>
              <w:spacing w:before="1"/>
              <w:ind w:left="541" w:right="51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</w:tr>
      <w:tr w:rsidR="000E0EAE" w14:paraId="599FD047" w14:textId="77777777">
        <w:trPr>
          <w:trHeight w:hRule="exact" w:val="52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886C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391695A4" w14:textId="77777777" w:rsidR="000E0EAE" w:rsidRDefault="00CD1D68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7877" w14:textId="77777777" w:rsidR="000E0EAE" w:rsidRDefault="000E0EAE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3670" w14:textId="77777777" w:rsidR="000E0EAE" w:rsidRDefault="00CD1D68">
            <w:pPr>
              <w:spacing w:before="1"/>
              <w:ind w:left="6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2BEB" w14:textId="77777777" w:rsidR="000E0EAE" w:rsidRDefault="00CD1D68">
            <w:pPr>
              <w:spacing w:before="1"/>
              <w:ind w:left="2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</w:tr>
      <w:tr w:rsidR="000E0EAE" w14:paraId="21459AF5" w14:textId="77777777">
        <w:trPr>
          <w:trHeight w:hRule="exact" w:val="699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21F0" w14:textId="77777777" w:rsidR="000E0EAE" w:rsidRDefault="00CD1D68">
            <w:pPr>
              <w:spacing w:before="4" w:line="243" w:lineRule="auto"/>
              <w:ind w:left="111" w:righ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CE79" w14:textId="77777777" w:rsidR="000E0EAE" w:rsidRDefault="00CD1D68">
            <w:pPr>
              <w:spacing w:before="4"/>
              <w:ind w:left="59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F371" w14:textId="77777777" w:rsidR="000E0EAE" w:rsidRDefault="00CD1D68">
            <w:pPr>
              <w:spacing w:before="2"/>
              <w:ind w:left="1056" w:right="10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F6B7" w14:textId="77777777" w:rsidR="000E0EAE" w:rsidRDefault="00CD1D68">
            <w:pPr>
              <w:spacing w:before="2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0E0EAE" w14:paraId="36B766B1" w14:textId="77777777">
        <w:trPr>
          <w:trHeight w:hRule="exact" w:val="56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5FA1" w14:textId="77777777" w:rsidR="000E0EAE" w:rsidRDefault="00CD1D68">
            <w:pPr>
              <w:spacing w:before="10" w:line="240" w:lineRule="exact"/>
              <w:ind w:left="111" w:right="7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PTED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REPRE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66ED" w14:textId="77777777" w:rsidR="000E0EAE" w:rsidRDefault="000E0EAE">
            <w:pPr>
              <w:spacing w:before="4" w:line="100" w:lineRule="exact"/>
              <w:rPr>
                <w:sz w:val="11"/>
                <w:szCs w:val="11"/>
              </w:rPr>
            </w:pPr>
          </w:p>
          <w:p w14:paraId="103C57DC" w14:textId="77777777" w:rsidR="000E0EAE" w:rsidRDefault="00CD1D68">
            <w:pPr>
              <w:ind w:left="1415" w:right="13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4A84" w14:textId="77777777" w:rsidR="000E0EAE" w:rsidRDefault="000E0EAE">
            <w:pPr>
              <w:spacing w:before="4" w:line="100" w:lineRule="exact"/>
              <w:rPr>
                <w:sz w:val="11"/>
                <w:szCs w:val="11"/>
              </w:rPr>
            </w:pPr>
          </w:p>
          <w:p w14:paraId="774EA19C" w14:textId="77777777" w:rsidR="000E0EAE" w:rsidRDefault="00CD1D68">
            <w:pPr>
              <w:ind w:left="1051" w:right="10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E106" w14:textId="77777777" w:rsidR="000E0EAE" w:rsidRDefault="00CD1D68">
            <w:pPr>
              <w:spacing w:line="240" w:lineRule="exact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E0EAE" w14:paraId="31B83846" w14:textId="77777777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B6107" w14:textId="77777777" w:rsidR="000E0EAE" w:rsidRDefault="00CD1D68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2362" w14:textId="77777777" w:rsidR="000E0EAE" w:rsidRDefault="00CD1D68">
            <w:pPr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ccre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0E0EAE" w14:paraId="42C39FB5" w14:textId="77777777">
        <w:trPr>
          <w:trHeight w:hRule="exact" w:val="285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AED3" w14:textId="77777777" w:rsidR="000E0EAE" w:rsidRDefault="00CD1D68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7C84" w14:textId="77777777" w:rsidR="000E0EAE" w:rsidRDefault="00CD1D68">
            <w:pPr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0E0EAE" w14:paraId="187D4EE2" w14:textId="77777777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C5BB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51C" w14:textId="77777777" w:rsidR="000E0EAE" w:rsidRDefault="00CD1D68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0E0EAE" w14:paraId="5BD1235A" w14:textId="77777777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85F0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z w:val="22"/>
                <w:szCs w:val="22"/>
              </w:rPr>
              <w:t>FESS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F67F" w14:textId="77777777" w:rsidR="000E0EAE" w:rsidRDefault="00CD1D68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hop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isi</w:t>
            </w:r>
            <w:r>
              <w:rPr>
                <w:sz w:val="22"/>
                <w:szCs w:val="22"/>
              </w:rPr>
              <w:t>t</w:t>
            </w:r>
          </w:p>
        </w:tc>
      </w:tr>
      <w:tr w:rsidR="000E0EAE" w14:paraId="23B810AF" w14:textId="77777777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06D0" w14:textId="77777777" w:rsidR="000E0EAE" w:rsidRDefault="00CD1D68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40F7" w14:textId="77777777" w:rsidR="000E0EAE" w:rsidRDefault="000E0EAE"/>
        </w:tc>
      </w:tr>
      <w:tr w:rsidR="000E0EAE" w14:paraId="14B97D6E" w14:textId="77777777" w:rsidTr="006F44FC">
        <w:trPr>
          <w:trHeight w:hRule="exact" w:val="14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D1F4" w14:textId="77777777" w:rsidR="000E0EAE" w:rsidRDefault="00CD1D68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6951" w14:textId="77777777" w:rsidR="000E0EAE" w:rsidRDefault="00CD1D68">
            <w:pPr>
              <w:tabs>
                <w:tab w:val="left" w:pos="820"/>
              </w:tabs>
              <w:spacing w:before="26" w:line="240" w:lineRule="exact"/>
              <w:ind w:left="835" w:right="730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echan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e.</w:t>
            </w:r>
          </w:p>
          <w:p w14:paraId="7060096F" w14:textId="7C2EF364" w:rsidR="00BC06F0" w:rsidRDefault="00CD1D68" w:rsidP="00BC06F0">
            <w:pPr>
              <w:tabs>
                <w:tab w:val="left" w:pos="820"/>
              </w:tabs>
              <w:spacing w:before="1"/>
              <w:ind w:left="835" w:right="199" w:hanging="360"/>
              <w:rPr>
                <w:b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.</w:t>
            </w:r>
          </w:p>
          <w:p w14:paraId="5FEFFC93" w14:textId="77F1E97D" w:rsidR="00BC06F0" w:rsidRPr="00BC06F0" w:rsidRDefault="00BC06F0" w:rsidP="00BC06F0">
            <w:pPr>
              <w:pStyle w:val="List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199"/>
              <w:rPr>
                <w:sz w:val="22"/>
                <w:szCs w:val="22"/>
              </w:rPr>
            </w:pPr>
          </w:p>
        </w:tc>
      </w:tr>
    </w:tbl>
    <w:p w14:paraId="2B0D9943" w14:textId="77777777" w:rsidR="000E0EAE" w:rsidRDefault="000E0EAE">
      <w:pPr>
        <w:sectPr w:rsidR="000E0EAE">
          <w:pgSz w:w="11940" w:h="16860"/>
          <w:pgMar w:top="1580" w:right="480" w:bottom="280" w:left="520" w:header="720" w:footer="720" w:gutter="0"/>
          <w:cols w:space="720"/>
        </w:sectPr>
      </w:pPr>
    </w:p>
    <w:p w14:paraId="43BD70F0" w14:textId="77777777" w:rsidR="000E0EAE" w:rsidRDefault="000E0EAE">
      <w:pPr>
        <w:spacing w:before="5" w:line="80" w:lineRule="exact"/>
        <w:rPr>
          <w:sz w:val="8"/>
          <w:szCs w:val="8"/>
        </w:rPr>
      </w:pPr>
    </w:p>
    <w:p w14:paraId="6BEB0AB0" w14:textId="4136E187" w:rsidR="00837B59" w:rsidRDefault="00837B59"/>
    <w:p w14:paraId="11EEB728" w14:textId="77777777" w:rsidR="00837B59" w:rsidRPr="00837B59" w:rsidRDefault="00837B59" w:rsidP="00837B59"/>
    <w:p w14:paraId="07BEA5E5" w14:textId="01D32580" w:rsidR="00837B59" w:rsidRDefault="00837B59" w:rsidP="00837B59">
      <w:pPr>
        <w:spacing w:before="32" w:line="312" w:lineRule="auto"/>
        <w:ind w:left="4503" w:right="4184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P</w:t>
      </w:r>
      <w:r>
        <w:rPr>
          <w:b/>
          <w:spacing w:val="-4"/>
          <w:sz w:val="22"/>
          <w:szCs w:val="22"/>
          <w:u w:val="thick" w:color="000000"/>
        </w:rPr>
        <w:t>AR</w:t>
      </w:r>
      <w:r>
        <w:rPr>
          <w:b/>
          <w:spacing w:val="-3"/>
          <w:sz w:val="22"/>
          <w:szCs w:val="22"/>
          <w:u w:val="thick" w:color="000000"/>
        </w:rPr>
        <w:t>T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1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-2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4"/>
          <w:sz w:val="22"/>
          <w:szCs w:val="22"/>
          <w:u w:val="thick" w:color="000000"/>
        </w:rPr>
        <w:t>A</w:t>
      </w:r>
      <w:r>
        <w:rPr>
          <w:b/>
          <w:spacing w:val="-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A</w:t>
      </w:r>
      <w:r>
        <w:rPr>
          <w:b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DIPLOMO COURSE</w:t>
      </w:r>
    </w:p>
    <w:p w14:paraId="37EEF512" w14:textId="1C9AA568" w:rsidR="00837B59" w:rsidRDefault="00837B59" w:rsidP="00837B59">
      <w:pPr>
        <w:spacing w:line="180" w:lineRule="exact"/>
        <w:ind w:left="1849"/>
        <w:rPr>
          <w:sz w:val="22"/>
          <w:szCs w:val="22"/>
        </w:rPr>
      </w:pPr>
      <w:r>
        <w:rPr>
          <w:b/>
          <w:spacing w:val="-1"/>
          <w:position w:val="1"/>
          <w:sz w:val="22"/>
          <w:szCs w:val="22"/>
          <w:u w:val="thick" w:color="000000"/>
        </w:rPr>
        <w:t>DE</w:t>
      </w:r>
      <w:r>
        <w:rPr>
          <w:b/>
          <w:spacing w:val="2"/>
          <w:position w:val="1"/>
          <w:sz w:val="22"/>
          <w:szCs w:val="22"/>
          <w:u w:val="thick" w:color="000000"/>
        </w:rPr>
        <w:t>P</w:t>
      </w:r>
      <w:r>
        <w:rPr>
          <w:b/>
          <w:spacing w:val="-1"/>
          <w:position w:val="1"/>
          <w:sz w:val="22"/>
          <w:szCs w:val="22"/>
          <w:u w:val="thick" w:color="000000"/>
        </w:rPr>
        <w:t>ART</w:t>
      </w:r>
      <w:r>
        <w:rPr>
          <w:b/>
          <w:position w:val="1"/>
          <w:sz w:val="22"/>
          <w:szCs w:val="22"/>
          <w:u w:val="thick" w:color="000000"/>
        </w:rPr>
        <w:t>M</w:t>
      </w:r>
      <w:r>
        <w:rPr>
          <w:b/>
          <w:spacing w:val="-1"/>
          <w:position w:val="1"/>
          <w:sz w:val="22"/>
          <w:szCs w:val="22"/>
          <w:u w:val="thick" w:color="000000"/>
        </w:rPr>
        <w:t>EN</w:t>
      </w:r>
      <w:r>
        <w:rPr>
          <w:b/>
          <w:position w:val="1"/>
          <w:sz w:val="22"/>
          <w:szCs w:val="22"/>
          <w:u w:val="thick" w:color="000000"/>
        </w:rPr>
        <w:t>T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proofErr w:type="gramStart"/>
      <w:r>
        <w:rPr>
          <w:b/>
          <w:spacing w:val="1"/>
          <w:position w:val="1"/>
          <w:sz w:val="22"/>
          <w:szCs w:val="22"/>
          <w:u w:val="thick" w:color="000000"/>
        </w:rPr>
        <w:t>O</w:t>
      </w:r>
      <w:r>
        <w:rPr>
          <w:b/>
          <w:position w:val="1"/>
          <w:sz w:val="22"/>
          <w:szCs w:val="22"/>
          <w:u w:val="thick" w:color="000000"/>
        </w:rPr>
        <w:t>F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4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ELECTR</w:t>
      </w:r>
      <w:r>
        <w:rPr>
          <w:b/>
          <w:spacing w:val="1"/>
          <w:position w:val="1"/>
          <w:sz w:val="22"/>
          <w:szCs w:val="22"/>
          <w:u w:val="thick" w:color="000000"/>
        </w:rPr>
        <w:t>O</w:t>
      </w:r>
      <w:r>
        <w:rPr>
          <w:b/>
          <w:spacing w:val="-1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I</w:t>
      </w:r>
      <w:r>
        <w:rPr>
          <w:b/>
          <w:spacing w:val="-1"/>
          <w:position w:val="1"/>
          <w:sz w:val="22"/>
          <w:szCs w:val="22"/>
          <w:u w:val="thick" w:color="000000"/>
        </w:rPr>
        <w:t>C</w:t>
      </w:r>
      <w:r>
        <w:rPr>
          <w:b/>
          <w:position w:val="1"/>
          <w:sz w:val="22"/>
          <w:szCs w:val="22"/>
          <w:u w:val="thick" w:color="000000"/>
        </w:rPr>
        <w:t>S</w:t>
      </w:r>
      <w:proofErr w:type="gramEnd"/>
      <w:r>
        <w:rPr>
          <w:b/>
          <w:position w:val="1"/>
          <w:sz w:val="22"/>
          <w:szCs w:val="22"/>
          <w:u w:val="thick" w:color="000000"/>
        </w:rPr>
        <w:t xml:space="preserve"> AND COMMUNICATION</w:t>
      </w:r>
      <w:r>
        <w:rPr>
          <w:b/>
          <w:spacing w:val="-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1"/>
          <w:position w:val="1"/>
          <w:sz w:val="22"/>
          <w:szCs w:val="22"/>
          <w:u w:val="thick" w:color="000000"/>
        </w:rPr>
        <w:t>G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3"/>
          <w:position w:val="1"/>
          <w:sz w:val="22"/>
          <w:szCs w:val="22"/>
          <w:u w:val="thick" w:color="000000"/>
        </w:rPr>
        <w:t>EE</w:t>
      </w:r>
      <w:r>
        <w:rPr>
          <w:b/>
          <w:spacing w:val="-1"/>
          <w:position w:val="1"/>
          <w:sz w:val="22"/>
          <w:szCs w:val="22"/>
          <w:u w:val="thick" w:color="000000"/>
        </w:rPr>
        <w:t>R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G</w:t>
      </w:r>
    </w:p>
    <w:p w14:paraId="653C73D3" w14:textId="77777777" w:rsidR="00837B59" w:rsidRDefault="00837B59" w:rsidP="00837B59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939"/>
        <w:gridCol w:w="2282"/>
        <w:gridCol w:w="1532"/>
      </w:tblGrid>
      <w:tr w:rsidR="00837B59" w14:paraId="4D1BF15A" w14:textId="77777777" w:rsidTr="00457104">
        <w:trPr>
          <w:trHeight w:hRule="exact" w:val="28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6002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1E52" w14:textId="416018CD" w:rsidR="00837B59" w:rsidRPr="00A27075" w:rsidRDefault="00A27075" w:rsidP="00457104">
            <w:pPr>
              <w:spacing w:line="240" w:lineRule="exact"/>
              <w:ind w:left="115"/>
            </w:pPr>
            <w:r w:rsidRPr="00A27075">
              <w:rPr>
                <w:lang w:val="en-IN" w:eastAsia="en-IN"/>
              </w:rPr>
              <w:t>ELECTRONICS AND COMMUNICATIONS ENGINEERING</w:t>
            </w:r>
          </w:p>
        </w:tc>
      </w:tr>
      <w:tr w:rsidR="00837B59" w14:paraId="11CF2A59" w14:textId="77777777" w:rsidTr="00457104">
        <w:trPr>
          <w:trHeight w:hRule="exact" w:val="287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E110" w14:textId="77777777" w:rsidR="00837B59" w:rsidRDefault="00837B59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0BB6" w14:textId="20844812" w:rsidR="00837B59" w:rsidRPr="00A27075" w:rsidRDefault="00837B59" w:rsidP="00457104">
            <w:pPr>
              <w:spacing w:before="1"/>
              <w:ind w:left="115"/>
            </w:pPr>
            <w:r w:rsidRPr="00A27075">
              <w:rPr>
                <w:spacing w:val="-1"/>
              </w:rPr>
              <w:t xml:space="preserve">DIPLOMO </w:t>
            </w:r>
            <w:r w:rsidR="00A27075" w:rsidRPr="00A27075">
              <w:rPr>
                <w:lang w:val="en-IN" w:eastAsia="en-IN"/>
              </w:rPr>
              <w:t>ELECTRONICS AND COMMUNICATIONS ENGINEERING</w:t>
            </w:r>
          </w:p>
        </w:tc>
      </w:tr>
      <w:tr w:rsidR="00837B59" w14:paraId="74A6DD34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5B04" w14:textId="77777777" w:rsidR="00837B59" w:rsidRDefault="00837B59" w:rsidP="00457104">
            <w:pPr>
              <w:spacing w:before="2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9B9F" w14:textId="6ABE276A" w:rsidR="00837B59" w:rsidRPr="00E647B2" w:rsidRDefault="0041507A" w:rsidP="00457104">
            <w:pPr>
              <w:spacing w:before="2"/>
              <w:ind w:left="115"/>
            </w:pPr>
            <w:r w:rsidRPr="00E647B2">
              <w:rPr>
                <w:spacing w:val="-4"/>
              </w:rPr>
              <w:t>DIPLOMO</w:t>
            </w:r>
          </w:p>
        </w:tc>
      </w:tr>
      <w:tr w:rsidR="00837B59" w14:paraId="17D21586" w14:textId="77777777" w:rsidTr="00457104">
        <w:trPr>
          <w:trHeight w:hRule="exact" w:val="37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07CE" w14:textId="77777777" w:rsidR="00837B59" w:rsidRDefault="00837B59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position w:val="11"/>
                <w:sz w:val="22"/>
                <w:szCs w:val="22"/>
              </w:rPr>
              <w:t>ST</w:t>
            </w:r>
            <w:r>
              <w:rPr>
                <w:spacing w:val="14"/>
                <w:position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43AD" w14:textId="77777777" w:rsidR="00837B59" w:rsidRDefault="00837B59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09</w:t>
            </w:r>
          </w:p>
        </w:tc>
      </w:tr>
      <w:tr w:rsidR="00837B59" w14:paraId="42C43424" w14:textId="77777777" w:rsidTr="00457104">
        <w:trPr>
          <w:trHeight w:hRule="exact" w:val="199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068B4" w14:textId="77777777" w:rsidR="00837B59" w:rsidRDefault="00837B59" w:rsidP="00457104">
            <w:pPr>
              <w:spacing w:line="18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position w:val="1"/>
                <w:sz w:val="22"/>
                <w:szCs w:val="22"/>
              </w:rPr>
              <w:t>R</w:t>
            </w:r>
            <w:r>
              <w:rPr>
                <w:spacing w:val="-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W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SE</w:t>
            </w:r>
            <w:r>
              <w:rPr>
                <w:spacing w:val="-1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</w:t>
            </w:r>
            <w:r>
              <w:rPr>
                <w:spacing w:val="-1"/>
                <w:position w:val="1"/>
                <w:sz w:val="22"/>
                <w:szCs w:val="22"/>
              </w:rPr>
              <w:t>ANC</w:t>
            </w:r>
            <w:r>
              <w:rPr>
                <w:spacing w:val="2"/>
                <w:position w:val="1"/>
                <w:sz w:val="22"/>
                <w:szCs w:val="22"/>
              </w:rPr>
              <w:t>T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position w:val="1"/>
                <w:sz w:val="22"/>
                <w:szCs w:val="22"/>
              </w:rPr>
              <w:t>ED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A</w:t>
            </w:r>
            <w:r>
              <w:rPr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position w:val="1"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B5FB" w14:textId="77777777" w:rsidR="00837B59" w:rsidRDefault="00837B59" w:rsidP="00457104">
            <w:pPr>
              <w:spacing w:line="18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29F0" w14:textId="77777777" w:rsidR="00837B59" w:rsidRDefault="00837B59" w:rsidP="00457104">
            <w:pPr>
              <w:spacing w:line="18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A82A" w14:textId="77777777" w:rsidR="00837B59" w:rsidRDefault="00837B59" w:rsidP="00457104">
            <w:pPr>
              <w:spacing w:line="18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837B59" w14:paraId="41E90C3F" w14:textId="77777777" w:rsidTr="00457104">
        <w:trPr>
          <w:trHeight w:hRule="exact" w:val="287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1D98" w14:textId="77777777" w:rsidR="00837B59" w:rsidRDefault="00837B59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4C3A" w14:textId="77777777" w:rsidR="00837B59" w:rsidRDefault="00837B59" w:rsidP="00457104">
            <w:pPr>
              <w:spacing w:before="1"/>
              <w:ind w:left="1334" w:right="130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1838" w14:textId="77777777" w:rsidR="00837B59" w:rsidRDefault="00837B59" w:rsidP="00457104">
            <w:pPr>
              <w:spacing w:before="1"/>
              <w:ind w:left="999" w:right="98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23AB" w14:textId="77777777" w:rsidR="00837B59" w:rsidRDefault="00837B59" w:rsidP="00457104">
            <w:pPr>
              <w:spacing w:before="1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837B59" w14:paraId="4BAAF798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9E69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ED9A" w14:textId="581CF96B" w:rsidR="00837B59" w:rsidRDefault="00A27075" w:rsidP="00457104">
            <w:pPr>
              <w:spacing w:line="240" w:lineRule="exact"/>
              <w:ind w:left="1336" w:right="130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DD0C" w14:textId="4645F702" w:rsidR="00837B59" w:rsidRDefault="00A27075" w:rsidP="00457104">
            <w:pPr>
              <w:spacing w:line="240" w:lineRule="exact"/>
              <w:ind w:left="1003" w:right="97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06BB" w14:textId="77777777" w:rsidR="00837B59" w:rsidRDefault="00837B59" w:rsidP="00457104">
            <w:pPr>
              <w:spacing w:line="240" w:lineRule="exact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837B59" w14:paraId="63722AE4" w14:textId="77777777" w:rsidTr="00457104">
        <w:trPr>
          <w:trHeight w:hRule="exact" w:val="288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95CE1" w14:textId="77777777" w:rsidR="00837B59" w:rsidRDefault="00837B59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1BB3" w14:textId="77777777" w:rsidR="00837B59" w:rsidRDefault="00837B59" w:rsidP="00457104">
            <w:pPr>
              <w:spacing w:line="24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7486" w14:textId="77777777" w:rsidR="00837B59" w:rsidRDefault="00837B59" w:rsidP="00457104">
            <w:pPr>
              <w:spacing w:line="24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11FF" w14:textId="77777777" w:rsidR="00837B59" w:rsidRDefault="00837B59" w:rsidP="00457104">
            <w:pPr>
              <w:spacing w:line="24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837B59" w14:paraId="731FA626" w14:textId="77777777" w:rsidTr="00457104">
        <w:trPr>
          <w:trHeight w:hRule="exact" w:val="280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6311" w14:textId="77777777" w:rsidR="00837B59" w:rsidRDefault="00837B59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4EC8" w14:textId="77777777" w:rsidR="00837B59" w:rsidRDefault="00837B59" w:rsidP="00457104">
            <w:pPr>
              <w:spacing w:line="240" w:lineRule="exact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0CB3" w14:textId="7307792F" w:rsidR="00837B59" w:rsidRDefault="00A27075" w:rsidP="00457104">
            <w:pPr>
              <w:spacing w:line="240" w:lineRule="exact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F1CA" w14:textId="3EAFDC97" w:rsidR="00837B59" w:rsidRDefault="00A27075" w:rsidP="00457104">
            <w:pPr>
              <w:spacing w:line="240" w:lineRule="exact"/>
              <w:ind w:left="5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52</w:t>
            </w:r>
            <w:r w:rsidR="00837B59">
              <w:rPr>
                <w:spacing w:val="-3"/>
                <w:sz w:val="22"/>
                <w:szCs w:val="22"/>
              </w:rPr>
              <w:t>%</w:t>
            </w:r>
          </w:p>
        </w:tc>
      </w:tr>
      <w:tr w:rsidR="00837B59" w14:paraId="56D7668E" w14:textId="77777777" w:rsidTr="00457104">
        <w:trPr>
          <w:trHeight w:hRule="exact" w:val="58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602DB" w14:textId="77777777" w:rsidR="00837B59" w:rsidRDefault="00837B59" w:rsidP="00457104">
            <w:pPr>
              <w:spacing w:before="12" w:line="243" w:lineRule="auto"/>
              <w:ind w:left="111" w:right="8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WI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H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NC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598F" w14:textId="77777777" w:rsidR="00837B59" w:rsidRDefault="00837B59" w:rsidP="00457104">
            <w:pPr>
              <w:spacing w:before="9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028" w14:textId="77777777" w:rsidR="00837B59" w:rsidRDefault="00837B59" w:rsidP="00457104">
            <w:pPr>
              <w:spacing w:before="9"/>
              <w:ind w:left="1054" w:right="10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1D3D" w14:textId="77777777" w:rsidR="00837B59" w:rsidRDefault="00837B59" w:rsidP="00457104">
            <w:pPr>
              <w:spacing w:before="9"/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837B59" w14:paraId="5710C584" w14:textId="77777777" w:rsidTr="00457104">
        <w:trPr>
          <w:trHeight w:hRule="exact" w:val="56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34AC" w14:textId="77777777" w:rsidR="00837B59" w:rsidRDefault="00837B59" w:rsidP="00457104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RAN</w:t>
            </w:r>
            <w:r>
              <w:rPr>
                <w:b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 xml:space="preserve"> HO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7137" w14:textId="77777777" w:rsidR="00837B59" w:rsidRDefault="00837B59" w:rsidP="00457104">
            <w:pPr>
              <w:spacing w:before="10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36CE" w14:textId="77777777" w:rsidR="00837B59" w:rsidRDefault="00837B59" w:rsidP="00457104">
            <w:pPr>
              <w:spacing w:line="240" w:lineRule="exact"/>
              <w:ind w:left="975" w:right="95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E3EEC" w14:textId="77777777" w:rsidR="00837B59" w:rsidRDefault="00837B59" w:rsidP="00457104">
            <w:pPr>
              <w:spacing w:line="240" w:lineRule="exact"/>
              <w:ind w:left="602" w:right="57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37B59" w14:paraId="6A551E2D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345E" w14:textId="77777777" w:rsidR="00837B59" w:rsidRDefault="00837B59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C4B5" w14:textId="77777777" w:rsidR="00837B59" w:rsidRDefault="00837B59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FCF7" w14:textId="77777777" w:rsidR="00837B59" w:rsidRDefault="00837B59" w:rsidP="00457104">
            <w:pPr>
              <w:spacing w:before="1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65D2" w14:textId="77777777" w:rsidR="00837B59" w:rsidRDefault="00837B59" w:rsidP="00457104">
            <w:pPr>
              <w:spacing w:before="1"/>
              <w:ind w:left="541" w:right="51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</w:tr>
      <w:tr w:rsidR="00837B59" w14:paraId="1D131E3B" w14:textId="77777777" w:rsidTr="00457104">
        <w:trPr>
          <w:trHeight w:hRule="exact" w:val="52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8BF9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11CDB151" w14:textId="77777777" w:rsidR="00837B59" w:rsidRDefault="00837B59" w:rsidP="00457104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2C72" w14:textId="77777777" w:rsidR="00837B59" w:rsidRDefault="00837B59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DD7DA" w14:textId="77777777" w:rsidR="00837B59" w:rsidRDefault="00837B59" w:rsidP="00457104">
            <w:pPr>
              <w:spacing w:before="1"/>
              <w:ind w:left="6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6FC8" w14:textId="77777777" w:rsidR="00837B59" w:rsidRDefault="00837B59" w:rsidP="00457104">
            <w:pPr>
              <w:spacing w:before="1"/>
              <w:ind w:left="2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</w:tr>
      <w:tr w:rsidR="00837B59" w14:paraId="25E961F2" w14:textId="77777777" w:rsidTr="00457104">
        <w:trPr>
          <w:trHeight w:hRule="exact" w:val="699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B775B" w14:textId="77777777" w:rsidR="00837B59" w:rsidRDefault="00837B59" w:rsidP="00457104">
            <w:pPr>
              <w:spacing w:before="4" w:line="243" w:lineRule="auto"/>
              <w:ind w:left="111" w:righ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A131" w14:textId="77777777" w:rsidR="00837B59" w:rsidRDefault="00837B59" w:rsidP="00457104">
            <w:pPr>
              <w:spacing w:before="4"/>
              <w:ind w:left="59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CB69" w14:textId="77777777" w:rsidR="00837B59" w:rsidRDefault="00837B59" w:rsidP="00457104">
            <w:pPr>
              <w:spacing w:before="2"/>
              <w:ind w:left="1056" w:right="10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750D" w14:textId="77777777" w:rsidR="00837B59" w:rsidRDefault="00837B59" w:rsidP="00457104">
            <w:pPr>
              <w:spacing w:before="2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37B59" w14:paraId="0DAAB561" w14:textId="77777777" w:rsidTr="00457104">
        <w:trPr>
          <w:trHeight w:hRule="exact" w:val="56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3BD0" w14:textId="77777777" w:rsidR="00837B59" w:rsidRDefault="00837B59" w:rsidP="00457104">
            <w:pPr>
              <w:spacing w:before="10" w:line="240" w:lineRule="exact"/>
              <w:ind w:left="111" w:right="7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PTED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REPRE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4533" w14:textId="77777777" w:rsidR="00837B59" w:rsidRDefault="00837B59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07197692" w14:textId="77777777" w:rsidR="00837B59" w:rsidRDefault="00837B59" w:rsidP="00457104">
            <w:pPr>
              <w:ind w:left="1415" w:right="13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65A0" w14:textId="77777777" w:rsidR="00837B59" w:rsidRDefault="00837B59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7FD599DE" w14:textId="77777777" w:rsidR="00837B59" w:rsidRDefault="00837B59" w:rsidP="00457104">
            <w:pPr>
              <w:ind w:left="1051" w:right="10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C552" w14:textId="77777777" w:rsidR="00837B59" w:rsidRDefault="00837B59" w:rsidP="00457104">
            <w:pPr>
              <w:spacing w:line="240" w:lineRule="exact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837B59" w14:paraId="054EACC7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14DD" w14:textId="77777777" w:rsidR="00837B59" w:rsidRDefault="00837B59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5F31" w14:textId="77777777" w:rsidR="00837B59" w:rsidRDefault="00837B59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ccre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837B59" w14:paraId="26B5FD84" w14:textId="77777777" w:rsidTr="00457104">
        <w:trPr>
          <w:trHeight w:hRule="exact" w:val="285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F6D5" w14:textId="77777777" w:rsidR="00837B59" w:rsidRDefault="00837B59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071E" w14:textId="77777777" w:rsidR="00837B59" w:rsidRDefault="00837B59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37B59" w14:paraId="30F91C0B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6ED8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2FA8" w14:textId="77777777" w:rsidR="00837B59" w:rsidRDefault="00837B59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37B59" w14:paraId="6F608380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8C76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z w:val="22"/>
                <w:szCs w:val="22"/>
              </w:rPr>
              <w:t>FESS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40BF" w14:textId="77777777" w:rsidR="00837B59" w:rsidRDefault="00837B59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hop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isi</w:t>
            </w:r>
            <w:r>
              <w:rPr>
                <w:sz w:val="22"/>
                <w:szCs w:val="22"/>
              </w:rPr>
              <w:t>t</w:t>
            </w:r>
          </w:p>
        </w:tc>
      </w:tr>
      <w:tr w:rsidR="00837B59" w14:paraId="39DA6839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B478" w14:textId="77777777" w:rsidR="00837B59" w:rsidRDefault="00837B59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39E2" w14:textId="77777777" w:rsidR="00837B59" w:rsidRDefault="00837B59" w:rsidP="00457104"/>
        </w:tc>
      </w:tr>
      <w:tr w:rsidR="00837B59" w14:paraId="40375503" w14:textId="77777777" w:rsidTr="00457104">
        <w:trPr>
          <w:trHeight w:hRule="exact" w:val="14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1360" w14:textId="77777777" w:rsidR="00837B59" w:rsidRDefault="00837B59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F3FC" w14:textId="77777777" w:rsidR="00837B59" w:rsidRDefault="00837B59" w:rsidP="00457104">
            <w:pPr>
              <w:tabs>
                <w:tab w:val="left" w:pos="820"/>
              </w:tabs>
              <w:spacing w:before="26" w:line="240" w:lineRule="exact"/>
              <w:ind w:left="835" w:right="730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echan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e.</w:t>
            </w:r>
          </w:p>
          <w:p w14:paraId="6368E788" w14:textId="77777777" w:rsidR="00837B59" w:rsidRDefault="00837B59" w:rsidP="00457104">
            <w:pPr>
              <w:tabs>
                <w:tab w:val="left" w:pos="820"/>
              </w:tabs>
              <w:spacing w:before="1"/>
              <w:ind w:left="835" w:right="199" w:hanging="360"/>
              <w:rPr>
                <w:b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.</w:t>
            </w:r>
          </w:p>
          <w:p w14:paraId="4A873634" w14:textId="77777777" w:rsidR="00837B59" w:rsidRPr="00BC06F0" w:rsidRDefault="00837B59" w:rsidP="00837B59">
            <w:pPr>
              <w:pStyle w:val="List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199"/>
              <w:rPr>
                <w:sz w:val="22"/>
                <w:szCs w:val="22"/>
              </w:rPr>
            </w:pPr>
          </w:p>
        </w:tc>
      </w:tr>
    </w:tbl>
    <w:p w14:paraId="25C5320D" w14:textId="77777777" w:rsidR="00837B59" w:rsidRDefault="00837B59" w:rsidP="00837B59">
      <w:pPr>
        <w:sectPr w:rsidR="00837B59">
          <w:pgSz w:w="11940" w:h="16860"/>
          <w:pgMar w:top="1580" w:right="480" w:bottom="280" w:left="520" w:header="720" w:footer="720" w:gutter="0"/>
          <w:cols w:space="720"/>
        </w:sectPr>
      </w:pPr>
    </w:p>
    <w:p w14:paraId="12F48A15" w14:textId="77777777" w:rsidR="00837B59" w:rsidRPr="00837B59" w:rsidRDefault="00837B59" w:rsidP="00837B59"/>
    <w:p w14:paraId="2B7AF187" w14:textId="77777777" w:rsidR="00837B59" w:rsidRPr="00837B59" w:rsidRDefault="00837B59" w:rsidP="00837B59"/>
    <w:p w14:paraId="10E50339" w14:textId="77777777" w:rsidR="00837B59" w:rsidRPr="00837B59" w:rsidRDefault="00837B59" w:rsidP="00837B59"/>
    <w:p w14:paraId="2E3F0FA7" w14:textId="77777777" w:rsidR="00837B59" w:rsidRPr="00837B59" w:rsidRDefault="00837B59" w:rsidP="00837B59"/>
    <w:p w14:paraId="2193C39F" w14:textId="77777777" w:rsidR="00837B59" w:rsidRPr="00837B59" w:rsidRDefault="00837B59" w:rsidP="00837B59"/>
    <w:p w14:paraId="57FAD251" w14:textId="77777777" w:rsidR="00837B59" w:rsidRPr="00837B59" w:rsidRDefault="00837B59" w:rsidP="00837B59"/>
    <w:p w14:paraId="75DCB6F9" w14:textId="77777777" w:rsidR="00EF06F3" w:rsidRDefault="00EF06F3" w:rsidP="00EF06F3">
      <w:pPr>
        <w:spacing w:before="32" w:line="312" w:lineRule="auto"/>
        <w:ind w:left="4503" w:right="4184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P</w:t>
      </w:r>
      <w:r>
        <w:rPr>
          <w:b/>
          <w:spacing w:val="-4"/>
          <w:sz w:val="22"/>
          <w:szCs w:val="22"/>
          <w:u w:val="thick" w:color="000000"/>
        </w:rPr>
        <w:t>AR</w:t>
      </w:r>
      <w:r>
        <w:rPr>
          <w:b/>
          <w:spacing w:val="-3"/>
          <w:sz w:val="22"/>
          <w:szCs w:val="22"/>
          <w:u w:val="thick" w:color="000000"/>
        </w:rPr>
        <w:t>T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1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-2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4"/>
          <w:sz w:val="22"/>
          <w:szCs w:val="22"/>
          <w:u w:val="thick" w:color="000000"/>
        </w:rPr>
        <w:t>A</w:t>
      </w:r>
      <w:r>
        <w:rPr>
          <w:b/>
          <w:spacing w:val="-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A</w:t>
      </w:r>
      <w:r>
        <w:rPr>
          <w:b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DIPLOMO COURSE</w:t>
      </w:r>
    </w:p>
    <w:p w14:paraId="2F6461C6" w14:textId="50E51A0E" w:rsidR="00EF06F3" w:rsidRPr="00DE6EE6" w:rsidRDefault="00EF06F3" w:rsidP="00286E5F">
      <w:pPr>
        <w:spacing w:line="180" w:lineRule="exact"/>
        <w:ind w:left="2569" w:firstLine="311"/>
        <w:rPr>
          <w:sz w:val="22"/>
          <w:szCs w:val="22"/>
          <w:u w:val="single"/>
        </w:rPr>
      </w:pPr>
      <w:r>
        <w:rPr>
          <w:b/>
          <w:spacing w:val="-1"/>
          <w:position w:val="1"/>
          <w:sz w:val="22"/>
          <w:szCs w:val="22"/>
          <w:u w:val="thick" w:color="000000"/>
        </w:rPr>
        <w:t>DE</w:t>
      </w:r>
      <w:r>
        <w:rPr>
          <w:b/>
          <w:spacing w:val="2"/>
          <w:position w:val="1"/>
          <w:sz w:val="22"/>
          <w:szCs w:val="22"/>
          <w:u w:val="thick" w:color="000000"/>
        </w:rPr>
        <w:t>P</w:t>
      </w:r>
      <w:r>
        <w:rPr>
          <w:b/>
          <w:spacing w:val="-1"/>
          <w:position w:val="1"/>
          <w:sz w:val="22"/>
          <w:szCs w:val="22"/>
          <w:u w:val="thick" w:color="000000"/>
        </w:rPr>
        <w:t>ART</w:t>
      </w:r>
      <w:r>
        <w:rPr>
          <w:b/>
          <w:position w:val="1"/>
          <w:sz w:val="22"/>
          <w:szCs w:val="22"/>
          <w:u w:val="thick" w:color="000000"/>
        </w:rPr>
        <w:t>M</w:t>
      </w:r>
      <w:r>
        <w:rPr>
          <w:b/>
          <w:spacing w:val="-1"/>
          <w:position w:val="1"/>
          <w:sz w:val="22"/>
          <w:szCs w:val="22"/>
          <w:u w:val="thick" w:color="000000"/>
        </w:rPr>
        <w:t>EN</w:t>
      </w:r>
      <w:r>
        <w:rPr>
          <w:b/>
          <w:position w:val="1"/>
          <w:sz w:val="22"/>
          <w:szCs w:val="22"/>
          <w:u w:val="thick" w:color="000000"/>
        </w:rPr>
        <w:t>T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proofErr w:type="gramStart"/>
      <w:r>
        <w:rPr>
          <w:b/>
          <w:spacing w:val="1"/>
          <w:position w:val="1"/>
          <w:sz w:val="22"/>
          <w:szCs w:val="22"/>
          <w:u w:val="thick" w:color="000000"/>
        </w:rPr>
        <w:t>O</w:t>
      </w:r>
      <w:r>
        <w:rPr>
          <w:b/>
          <w:position w:val="1"/>
          <w:sz w:val="22"/>
          <w:szCs w:val="22"/>
          <w:u w:val="thick" w:color="000000"/>
        </w:rPr>
        <w:t>F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4"/>
          <w:position w:val="1"/>
          <w:sz w:val="22"/>
          <w:szCs w:val="22"/>
          <w:u w:val="thick" w:color="000000"/>
        </w:rPr>
        <w:t xml:space="preserve"> </w:t>
      </w:r>
      <w:r w:rsidRPr="00DE6EE6">
        <w:rPr>
          <w:b/>
          <w:sz w:val="24"/>
          <w:szCs w:val="24"/>
          <w:u w:val="single"/>
          <w:lang w:val="en-IN" w:eastAsia="en-IN"/>
        </w:rPr>
        <w:t>MECHANICAL</w:t>
      </w:r>
      <w:proofErr w:type="gramEnd"/>
      <w:r w:rsidRPr="00DE6EE6">
        <w:rPr>
          <w:b/>
          <w:sz w:val="24"/>
          <w:szCs w:val="24"/>
          <w:u w:val="single"/>
          <w:lang w:val="en-IN" w:eastAsia="en-IN"/>
        </w:rPr>
        <w:t xml:space="preserve"> ENGINEERING</w:t>
      </w:r>
    </w:p>
    <w:p w14:paraId="3907B163" w14:textId="77777777" w:rsidR="00EF06F3" w:rsidRDefault="00EF06F3" w:rsidP="00EF06F3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939"/>
        <w:gridCol w:w="2282"/>
        <w:gridCol w:w="1532"/>
      </w:tblGrid>
      <w:tr w:rsidR="00EF06F3" w14:paraId="4AB4427B" w14:textId="77777777" w:rsidTr="00457104">
        <w:trPr>
          <w:trHeight w:hRule="exact" w:val="28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EF3D" w14:textId="77777777" w:rsidR="00EF06F3" w:rsidRDefault="00EF06F3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F3EB" w14:textId="0EABA4CF" w:rsidR="00EF06F3" w:rsidRPr="00EF06F3" w:rsidRDefault="00EF06F3" w:rsidP="00457104">
            <w:pPr>
              <w:spacing w:line="240" w:lineRule="exact"/>
              <w:ind w:left="115"/>
            </w:pPr>
            <w:r w:rsidRPr="00EF06F3">
              <w:rPr>
                <w:lang w:val="en-IN" w:eastAsia="en-IN"/>
              </w:rPr>
              <w:t>MECHANICAL ENGINEERING</w:t>
            </w:r>
          </w:p>
        </w:tc>
      </w:tr>
      <w:tr w:rsidR="00EF06F3" w14:paraId="30AC49DB" w14:textId="77777777" w:rsidTr="00457104">
        <w:trPr>
          <w:trHeight w:hRule="exact" w:val="287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46CC" w14:textId="77777777" w:rsidR="00EF06F3" w:rsidRDefault="00EF06F3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B8FC" w14:textId="0FB1E037" w:rsidR="00EF06F3" w:rsidRPr="00EF06F3" w:rsidRDefault="00EF06F3" w:rsidP="00457104">
            <w:pPr>
              <w:spacing w:before="1"/>
              <w:ind w:left="115"/>
            </w:pPr>
            <w:r w:rsidRPr="00EF06F3">
              <w:rPr>
                <w:lang w:val="en-IN" w:eastAsia="en-IN"/>
              </w:rPr>
              <w:t>MECHANICAL ENGINEERING</w:t>
            </w:r>
          </w:p>
        </w:tc>
      </w:tr>
      <w:tr w:rsidR="00EF06F3" w14:paraId="06E6613C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2224" w14:textId="77777777" w:rsidR="00EF06F3" w:rsidRDefault="00EF06F3" w:rsidP="00457104">
            <w:pPr>
              <w:spacing w:before="2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CAB5A" w14:textId="77777777" w:rsidR="00EF06F3" w:rsidRPr="00E647B2" w:rsidRDefault="00EF06F3" w:rsidP="00457104">
            <w:pPr>
              <w:spacing w:before="2"/>
              <w:ind w:left="115"/>
            </w:pPr>
            <w:r w:rsidRPr="00E647B2">
              <w:rPr>
                <w:spacing w:val="-4"/>
              </w:rPr>
              <w:t>DIPLOMO</w:t>
            </w:r>
          </w:p>
        </w:tc>
      </w:tr>
      <w:tr w:rsidR="00EF06F3" w14:paraId="52A2A853" w14:textId="77777777" w:rsidTr="00457104">
        <w:trPr>
          <w:trHeight w:hRule="exact" w:val="37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DD7D" w14:textId="77777777" w:rsidR="00EF06F3" w:rsidRDefault="00EF06F3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position w:val="11"/>
                <w:sz w:val="22"/>
                <w:szCs w:val="22"/>
              </w:rPr>
              <w:t>ST</w:t>
            </w:r>
            <w:r>
              <w:rPr>
                <w:spacing w:val="14"/>
                <w:position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E213" w14:textId="77777777" w:rsidR="00EF06F3" w:rsidRDefault="00EF06F3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09</w:t>
            </w:r>
          </w:p>
        </w:tc>
      </w:tr>
      <w:tr w:rsidR="00EF06F3" w14:paraId="6170045F" w14:textId="77777777" w:rsidTr="00457104">
        <w:trPr>
          <w:trHeight w:hRule="exact" w:val="199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20658C" w14:textId="77777777" w:rsidR="00EF06F3" w:rsidRDefault="00EF06F3" w:rsidP="00457104">
            <w:pPr>
              <w:spacing w:line="18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position w:val="1"/>
                <w:sz w:val="22"/>
                <w:szCs w:val="22"/>
              </w:rPr>
              <w:t>R</w:t>
            </w:r>
            <w:r>
              <w:rPr>
                <w:spacing w:val="-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W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SE</w:t>
            </w:r>
            <w:r>
              <w:rPr>
                <w:spacing w:val="-1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</w:t>
            </w:r>
            <w:r>
              <w:rPr>
                <w:spacing w:val="-1"/>
                <w:position w:val="1"/>
                <w:sz w:val="22"/>
                <w:szCs w:val="22"/>
              </w:rPr>
              <w:t>ANC</w:t>
            </w:r>
            <w:r>
              <w:rPr>
                <w:spacing w:val="2"/>
                <w:position w:val="1"/>
                <w:sz w:val="22"/>
                <w:szCs w:val="22"/>
              </w:rPr>
              <w:t>T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position w:val="1"/>
                <w:sz w:val="22"/>
                <w:szCs w:val="22"/>
              </w:rPr>
              <w:t>ED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A</w:t>
            </w:r>
            <w:r>
              <w:rPr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position w:val="1"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48D32" w14:textId="77777777" w:rsidR="00EF06F3" w:rsidRDefault="00EF06F3" w:rsidP="00457104">
            <w:pPr>
              <w:spacing w:line="18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68C5" w14:textId="77777777" w:rsidR="00EF06F3" w:rsidRDefault="00EF06F3" w:rsidP="00457104">
            <w:pPr>
              <w:spacing w:line="18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0A7C" w14:textId="77777777" w:rsidR="00EF06F3" w:rsidRDefault="00EF06F3" w:rsidP="00457104">
            <w:pPr>
              <w:spacing w:line="18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EF06F3" w14:paraId="4116A5C8" w14:textId="77777777" w:rsidTr="00457104">
        <w:trPr>
          <w:trHeight w:hRule="exact" w:val="287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49BBC" w14:textId="77777777" w:rsidR="00EF06F3" w:rsidRDefault="00EF06F3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525D" w14:textId="552A01D0" w:rsidR="00EF06F3" w:rsidRDefault="00962727" w:rsidP="00962727">
            <w:pPr>
              <w:spacing w:before="1"/>
              <w:ind w:right="130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120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962C" w14:textId="3F5C947C" w:rsidR="00EF06F3" w:rsidRDefault="00962727" w:rsidP="00962727">
            <w:pPr>
              <w:spacing w:before="1"/>
              <w:ind w:right="98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120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EE66" w14:textId="259717FE" w:rsidR="00EF06F3" w:rsidRDefault="00962727" w:rsidP="00962727">
            <w:pPr>
              <w:spacing w:before="1"/>
              <w:ind w:right="6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</w:tr>
      <w:tr w:rsidR="00962727" w14:paraId="6CEAA0EA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C49F" w14:textId="77777777" w:rsidR="00962727" w:rsidRDefault="00962727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939"/>
              <w:gridCol w:w="2282"/>
              <w:gridCol w:w="1532"/>
            </w:tblGrid>
            <w:tr w:rsidR="00962727" w:rsidRPr="00A71B8D" w14:paraId="5AE8498A" w14:textId="77777777" w:rsidTr="00457104">
              <w:trPr>
                <w:trHeight w:hRule="exact" w:val="287"/>
              </w:trPr>
              <w:tc>
                <w:tcPr>
                  <w:tcW w:w="2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B52EA3" w14:textId="77777777" w:rsidR="00962727" w:rsidRPr="00A71B8D" w:rsidRDefault="00962727" w:rsidP="00457104">
                  <w:pPr>
                    <w:spacing w:before="1"/>
                    <w:ind w:right="1304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CB0213" w14:textId="77777777" w:rsidR="00962727" w:rsidRPr="00A71B8D" w:rsidRDefault="00962727" w:rsidP="00457104">
                  <w:pPr>
                    <w:spacing w:before="1"/>
                    <w:ind w:right="982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B6B17" w14:textId="77777777" w:rsidR="00962727" w:rsidRPr="00A71B8D" w:rsidRDefault="00962727" w:rsidP="00457104">
                  <w:pPr>
                    <w:spacing w:before="1"/>
                    <w:ind w:right="601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z w:val="22"/>
                      <w:szCs w:val="22"/>
                    </w:rPr>
                    <w:t>120</w:t>
                  </w:r>
                </w:p>
              </w:tc>
            </w:tr>
          </w:tbl>
          <w:p w14:paraId="429DCEDE" w14:textId="036EE789" w:rsidR="00962727" w:rsidRDefault="00962727" w:rsidP="00457104">
            <w:pPr>
              <w:spacing w:line="240" w:lineRule="exact"/>
              <w:ind w:left="1336" w:right="1302"/>
              <w:jc w:val="center"/>
              <w:rPr>
                <w:sz w:val="22"/>
                <w:szCs w:val="22"/>
              </w:rPr>
            </w:pP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939"/>
              <w:gridCol w:w="2282"/>
              <w:gridCol w:w="1532"/>
            </w:tblGrid>
            <w:tr w:rsidR="00962727" w:rsidRPr="00A71B8D" w14:paraId="6CF568F5" w14:textId="77777777" w:rsidTr="00457104">
              <w:trPr>
                <w:trHeight w:hRule="exact" w:val="287"/>
              </w:trPr>
              <w:tc>
                <w:tcPr>
                  <w:tcW w:w="2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A1A76" w14:textId="77777777" w:rsidR="00962727" w:rsidRPr="00A71B8D" w:rsidRDefault="00962727" w:rsidP="00457104">
                  <w:pPr>
                    <w:spacing w:before="1"/>
                    <w:ind w:right="1304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B5E6DA" w14:textId="77777777" w:rsidR="00962727" w:rsidRPr="00A71B8D" w:rsidRDefault="00962727" w:rsidP="00457104">
                  <w:pPr>
                    <w:spacing w:before="1"/>
                    <w:ind w:right="982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6605B3" w14:textId="77777777" w:rsidR="00962727" w:rsidRPr="00A71B8D" w:rsidRDefault="00962727" w:rsidP="00457104">
                  <w:pPr>
                    <w:spacing w:before="1"/>
                    <w:ind w:right="601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z w:val="22"/>
                      <w:szCs w:val="22"/>
                    </w:rPr>
                    <w:t>120</w:t>
                  </w:r>
                </w:p>
              </w:tc>
            </w:tr>
          </w:tbl>
          <w:p w14:paraId="3B1602F3" w14:textId="3F6D4ECF" w:rsidR="00962727" w:rsidRDefault="00962727" w:rsidP="00457104">
            <w:pPr>
              <w:spacing w:line="240" w:lineRule="exact"/>
              <w:ind w:left="1003" w:right="977"/>
              <w:jc w:val="center"/>
              <w:rPr>
                <w:sz w:val="22"/>
                <w:szCs w:val="2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10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939"/>
              <w:gridCol w:w="2282"/>
              <w:gridCol w:w="1532"/>
            </w:tblGrid>
            <w:tr w:rsidR="00962727" w:rsidRPr="00A71B8D" w14:paraId="0A2014E2" w14:textId="77777777" w:rsidTr="00457104">
              <w:trPr>
                <w:trHeight w:hRule="exact" w:val="287"/>
              </w:trPr>
              <w:tc>
                <w:tcPr>
                  <w:tcW w:w="29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C88368" w14:textId="77777777" w:rsidR="00962727" w:rsidRPr="00A71B8D" w:rsidRDefault="00962727" w:rsidP="00457104">
                  <w:pPr>
                    <w:spacing w:before="1"/>
                    <w:ind w:right="1304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65DEC2" w14:textId="77777777" w:rsidR="00962727" w:rsidRPr="00A71B8D" w:rsidRDefault="00962727" w:rsidP="00457104">
                  <w:pPr>
                    <w:spacing w:before="1"/>
                    <w:ind w:right="982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pacing w:val="-3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1F983C" w14:textId="77777777" w:rsidR="00962727" w:rsidRPr="00A71B8D" w:rsidRDefault="00962727" w:rsidP="00457104">
                  <w:pPr>
                    <w:spacing w:before="1"/>
                    <w:ind w:right="601"/>
                    <w:jc w:val="center"/>
                    <w:rPr>
                      <w:sz w:val="22"/>
                      <w:szCs w:val="22"/>
                    </w:rPr>
                  </w:pPr>
                  <w:r w:rsidRPr="00A71B8D">
                    <w:rPr>
                      <w:sz w:val="22"/>
                      <w:szCs w:val="22"/>
                    </w:rPr>
                    <w:t>120</w:t>
                  </w:r>
                </w:p>
              </w:tc>
            </w:tr>
          </w:tbl>
          <w:p w14:paraId="567BF81F" w14:textId="30802738" w:rsidR="00962727" w:rsidRDefault="00962727" w:rsidP="00457104">
            <w:pPr>
              <w:spacing w:line="240" w:lineRule="exact"/>
              <w:ind w:left="629" w:right="601"/>
              <w:jc w:val="center"/>
              <w:rPr>
                <w:sz w:val="22"/>
                <w:szCs w:val="22"/>
              </w:rPr>
            </w:pPr>
          </w:p>
        </w:tc>
      </w:tr>
      <w:tr w:rsidR="00EF06F3" w14:paraId="58F56431" w14:textId="77777777" w:rsidTr="00457104">
        <w:trPr>
          <w:trHeight w:hRule="exact" w:val="288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2C212E" w14:textId="77777777" w:rsidR="00EF06F3" w:rsidRDefault="00EF06F3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920A" w14:textId="77777777" w:rsidR="00EF06F3" w:rsidRDefault="00EF06F3" w:rsidP="00457104">
            <w:pPr>
              <w:spacing w:line="24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698B" w14:textId="77777777" w:rsidR="00EF06F3" w:rsidRDefault="00EF06F3" w:rsidP="00457104">
            <w:pPr>
              <w:spacing w:line="24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CE8B" w14:textId="77777777" w:rsidR="00EF06F3" w:rsidRDefault="00EF06F3" w:rsidP="00457104">
            <w:pPr>
              <w:spacing w:line="24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EF06F3" w14:paraId="7AEC81C1" w14:textId="77777777" w:rsidTr="00457104">
        <w:trPr>
          <w:trHeight w:hRule="exact" w:val="280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8065" w14:textId="77777777" w:rsidR="00EF06F3" w:rsidRDefault="00EF06F3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7F4E" w14:textId="77777777" w:rsidR="00EF06F3" w:rsidRDefault="00EF06F3" w:rsidP="00457104">
            <w:pPr>
              <w:spacing w:line="240" w:lineRule="exact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9A4A" w14:textId="6104A0FA" w:rsidR="00EF06F3" w:rsidRDefault="00962727" w:rsidP="00457104">
            <w:pPr>
              <w:spacing w:line="240" w:lineRule="exact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63</w:t>
            </w:r>
            <w:r w:rsidR="00EF06F3">
              <w:rPr>
                <w:spacing w:val="-3"/>
                <w:sz w:val="22"/>
                <w:szCs w:val="22"/>
              </w:rPr>
              <w:t>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B099C" w14:textId="033BCFFB" w:rsidR="00EF06F3" w:rsidRDefault="00962727" w:rsidP="00457104">
            <w:pPr>
              <w:spacing w:line="240" w:lineRule="exact"/>
              <w:ind w:left="5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51</w:t>
            </w:r>
            <w:r w:rsidR="00EF06F3">
              <w:rPr>
                <w:spacing w:val="-3"/>
                <w:sz w:val="22"/>
                <w:szCs w:val="22"/>
              </w:rPr>
              <w:t>%</w:t>
            </w:r>
          </w:p>
        </w:tc>
      </w:tr>
      <w:tr w:rsidR="00EF06F3" w14:paraId="41F80C7A" w14:textId="77777777" w:rsidTr="00457104">
        <w:trPr>
          <w:trHeight w:hRule="exact" w:val="58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D261" w14:textId="77777777" w:rsidR="00EF06F3" w:rsidRDefault="00EF06F3" w:rsidP="00457104">
            <w:pPr>
              <w:spacing w:before="12" w:line="243" w:lineRule="auto"/>
              <w:ind w:left="111" w:right="8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WI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H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NC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CA74" w14:textId="77777777" w:rsidR="00EF06F3" w:rsidRDefault="00EF06F3" w:rsidP="00457104">
            <w:pPr>
              <w:spacing w:before="9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773E" w14:textId="2A8F35B0" w:rsidR="00EF06F3" w:rsidRDefault="000B6906" w:rsidP="00457104">
            <w:pPr>
              <w:spacing w:before="9"/>
              <w:ind w:left="1054" w:right="10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5AB7" w14:textId="790D8600" w:rsidR="00EF06F3" w:rsidRDefault="000B6906" w:rsidP="00457104">
            <w:pPr>
              <w:spacing w:before="9"/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EF06F3" w14:paraId="377C3E9F" w14:textId="77777777" w:rsidTr="00457104">
        <w:trPr>
          <w:trHeight w:hRule="exact" w:val="56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70AC" w14:textId="77777777" w:rsidR="00EF06F3" w:rsidRDefault="00EF06F3" w:rsidP="00457104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RAN</w:t>
            </w:r>
            <w:r>
              <w:rPr>
                <w:b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 xml:space="preserve"> HO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53D8" w14:textId="77777777" w:rsidR="00EF06F3" w:rsidRDefault="00EF06F3" w:rsidP="00457104">
            <w:pPr>
              <w:spacing w:before="10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6BBF" w14:textId="77777777" w:rsidR="00EF06F3" w:rsidRDefault="00EF06F3" w:rsidP="00457104">
            <w:pPr>
              <w:spacing w:line="240" w:lineRule="exact"/>
              <w:ind w:left="975" w:right="95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55FB" w14:textId="77777777" w:rsidR="00EF06F3" w:rsidRDefault="00EF06F3" w:rsidP="00457104">
            <w:pPr>
              <w:spacing w:line="240" w:lineRule="exact"/>
              <w:ind w:left="602" w:right="57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EF06F3" w14:paraId="06CA2127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3BB2" w14:textId="77777777" w:rsidR="00EF06F3" w:rsidRDefault="00EF06F3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DEA6" w14:textId="77777777" w:rsidR="00EF06F3" w:rsidRDefault="00EF06F3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6EFC" w14:textId="77777777" w:rsidR="00EF06F3" w:rsidRDefault="00EF06F3" w:rsidP="00457104">
            <w:pPr>
              <w:spacing w:before="1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6395" w14:textId="77777777" w:rsidR="00EF06F3" w:rsidRDefault="00EF06F3" w:rsidP="00457104">
            <w:pPr>
              <w:spacing w:before="1"/>
              <w:ind w:left="541" w:right="51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</w:tr>
      <w:tr w:rsidR="00EF06F3" w14:paraId="634FDC96" w14:textId="77777777" w:rsidTr="00457104">
        <w:trPr>
          <w:trHeight w:hRule="exact" w:val="52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765D" w14:textId="77777777" w:rsidR="00EF06F3" w:rsidRDefault="00EF06F3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5CD7932B" w14:textId="77777777" w:rsidR="00EF06F3" w:rsidRDefault="00EF06F3" w:rsidP="00457104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BA1A" w14:textId="77777777" w:rsidR="00EF06F3" w:rsidRDefault="00EF06F3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5D5A" w14:textId="77777777" w:rsidR="00EF06F3" w:rsidRDefault="00EF06F3" w:rsidP="00457104">
            <w:pPr>
              <w:spacing w:before="1"/>
              <w:ind w:left="6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FA5F" w14:textId="77777777" w:rsidR="00EF06F3" w:rsidRDefault="00EF06F3" w:rsidP="00457104">
            <w:pPr>
              <w:spacing w:before="1"/>
              <w:ind w:left="2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</w:tr>
      <w:tr w:rsidR="00EF06F3" w14:paraId="5D6D2003" w14:textId="77777777" w:rsidTr="00457104">
        <w:trPr>
          <w:trHeight w:hRule="exact" w:val="699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4AAD" w14:textId="77777777" w:rsidR="00EF06F3" w:rsidRDefault="00EF06F3" w:rsidP="00457104">
            <w:pPr>
              <w:spacing w:before="4" w:line="243" w:lineRule="auto"/>
              <w:ind w:left="111" w:righ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7CB4" w14:textId="77777777" w:rsidR="00EF06F3" w:rsidRDefault="00EF06F3" w:rsidP="00457104">
            <w:pPr>
              <w:spacing w:before="4"/>
              <w:ind w:left="59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E585" w14:textId="77777777" w:rsidR="00EF06F3" w:rsidRDefault="00EF06F3" w:rsidP="00457104">
            <w:pPr>
              <w:spacing w:before="2"/>
              <w:ind w:left="1056" w:right="10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213D" w14:textId="77777777" w:rsidR="00EF06F3" w:rsidRDefault="00EF06F3" w:rsidP="00457104">
            <w:pPr>
              <w:spacing w:before="2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F06F3" w14:paraId="78AD1471" w14:textId="77777777" w:rsidTr="00457104">
        <w:trPr>
          <w:trHeight w:hRule="exact" w:val="56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00DC" w14:textId="77777777" w:rsidR="00EF06F3" w:rsidRDefault="00EF06F3" w:rsidP="00457104">
            <w:pPr>
              <w:spacing w:before="10" w:line="240" w:lineRule="exact"/>
              <w:ind w:left="111" w:right="7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PTED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REPRE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D5BC" w14:textId="77777777" w:rsidR="00EF06F3" w:rsidRDefault="00EF06F3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79EF50A7" w14:textId="77777777" w:rsidR="00EF06F3" w:rsidRDefault="00EF06F3" w:rsidP="00457104">
            <w:pPr>
              <w:ind w:left="1415" w:right="13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6222F" w14:textId="77777777" w:rsidR="00EF06F3" w:rsidRDefault="00EF06F3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398A4728" w14:textId="77777777" w:rsidR="00EF06F3" w:rsidRDefault="00EF06F3" w:rsidP="00457104">
            <w:pPr>
              <w:ind w:left="1051" w:right="10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9A88" w14:textId="77777777" w:rsidR="00EF06F3" w:rsidRDefault="00EF06F3" w:rsidP="00457104">
            <w:pPr>
              <w:spacing w:line="240" w:lineRule="exact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F06F3" w14:paraId="782C8295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265E" w14:textId="77777777" w:rsidR="00EF06F3" w:rsidRDefault="00EF06F3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AC9A" w14:textId="77777777" w:rsidR="00EF06F3" w:rsidRDefault="00EF06F3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ccre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EF06F3" w14:paraId="4209E783" w14:textId="77777777" w:rsidTr="00457104">
        <w:trPr>
          <w:trHeight w:hRule="exact" w:val="285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A8AE2" w14:textId="77777777" w:rsidR="00EF06F3" w:rsidRDefault="00EF06F3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EA93" w14:textId="77777777" w:rsidR="00EF06F3" w:rsidRDefault="00EF06F3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EF06F3" w14:paraId="49FEF75E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36BD4" w14:textId="77777777" w:rsidR="00EF06F3" w:rsidRDefault="00EF06F3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5252" w14:textId="77777777" w:rsidR="00EF06F3" w:rsidRDefault="00EF06F3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EF06F3" w14:paraId="0641621C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BA59" w14:textId="77777777" w:rsidR="00EF06F3" w:rsidRDefault="00EF06F3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z w:val="22"/>
                <w:szCs w:val="22"/>
              </w:rPr>
              <w:t>FESS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C313" w14:textId="77777777" w:rsidR="00EF06F3" w:rsidRDefault="00EF06F3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hop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isi</w:t>
            </w:r>
            <w:r>
              <w:rPr>
                <w:sz w:val="22"/>
                <w:szCs w:val="22"/>
              </w:rPr>
              <w:t>t</w:t>
            </w:r>
          </w:p>
        </w:tc>
      </w:tr>
      <w:tr w:rsidR="00EF06F3" w14:paraId="47F9A10C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741D" w14:textId="77777777" w:rsidR="00EF06F3" w:rsidRDefault="00EF06F3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8E5" w14:textId="77777777" w:rsidR="00EF06F3" w:rsidRDefault="00EF06F3" w:rsidP="00457104"/>
        </w:tc>
      </w:tr>
      <w:tr w:rsidR="00EF06F3" w14:paraId="3691D9DE" w14:textId="77777777" w:rsidTr="00457104">
        <w:trPr>
          <w:trHeight w:hRule="exact" w:val="14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2A9E" w14:textId="77777777" w:rsidR="00EF06F3" w:rsidRDefault="00EF06F3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C066" w14:textId="10CE13EC" w:rsidR="00EF06F3" w:rsidRDefault="00EF06F3" w:rsidP="00457104">
            <w:pPr>
              <w:tabs>
                <w:tab w:val="left" w:pos="820"/>
              </w:tabs>
              <w:spacing w:before="26" w:line="240" w:lineRule="exact"/>
              <w:ind w:left="835" w:right="730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echan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 w:rsidR="00956AB9">
              <w:rPr>
                <w:spacing w:val="-1"/>
                <w:sz w:val="22"/>
                <w:szCs w:val="22"/>
              </w:rPr>
              <w:t>Mechanical engineering</w:t>
            </w:r>
            <w:r>
              <w:rPr>
                <w:sz w:val="22"/>
                <w:szCs w:val="22"/>
              </w:rPr>
              <w:t>.</w:t>
            </w:r>
          </w:p>
          <w:p w14:paraId="29F8CA18" w14:textId="77777777" w:rsidR="00EF06F3" w:rsidRDefault="00EF06F3" w:rsidP="00457104">
            <w:pPr>
              <w:tabs>
                <w:tab w:val="left" w:pos="820"/>
              </w:tabs>
              <w:spacing w:before="1"/>
              <w:ind w:left="835" w:right="199" w:hanging="360"/>
              <w:rPr>
                <w:b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.</w:t>
            </w:r>
          </w:p>
          <w:p w14:paraId="486DC7AB" w14:textId="77777777" w:rsidR="00EF06F3" w:rsidRPr="00BC06F0" w:rsidRDefault="00EF06F3" w:rsidP="00EF06F3">
            <w:pPr>
              <w:pStyle w:val="List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199"/>
              <w:rPr>
                <w:sz w:val="22"/>
                <w:szCs w:val="22"/>
              </w:rPr>
            </w:pPr>
          </w:p>
        </w:tc>
      </w:tr>
    </w:tbl>
    <w:p w14:paraId="145FDEF6" w14:textId="77777777" w:rsidR="00EF06F3" w:rsidRDefault="00EF06F3" w:rsidP="00EF06F3">
      <w:pPr>
        <w:sectPr w:rsidR="00EF06F3">
          <w:pgSz w:w="11940" w:h="16860"/>
          <w:pgMar w:top="1580" w:right="480" w:bottom="280" w:left="520" w:header="720" w:footer="720" w:gutter="0"/>
          <w:cols w:space="720"/>
        </w:sectPr>
      </w:pPr>
    </w:p>
    <w:p w14:paraId="3CE189A4" w14:textId="77777777" w:rsidR="005465DD" w:rsidRDefault="005465DD" w:rsidP="005465DD">
      <w:pPr>
        <w:spacing w:before="32" w:line="312" w:lineRule="auto"/>
        <w:ind w:left="4503" w:right="4184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lastRenderedPageBreak/>
        <w:t>D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P</w:t>
      </w:r>
      <w:r>
        <w:rPr>
          <w:b/>
          <w:spacing w:val="-4"/>
          <w:sz w:val="22"/>
          <w:szCs w:val="22"/>
          <w:u w:val="thick" w:color="000000"/>
        </w:rPr>
        <w:t>AR</w:t>
      </w:r>
      <w:r>
        <w:rPr>
          <w:b/>
          <w:spacing w:val="-3"/>
          <w:sz w:val="22"/>
          <w:szCs w:val="22"/>
          <w:u w:val="thick" w:color="000000"/>
        </w:rPr>
        <w:t>T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1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-2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4"/>
          <w:sz w:val="22"/>
          <w:szCs w:val="22"/>
          <w:u w:val="thick" w:color="000000"/>
        </w:rPr>
        <w:t>A</w:t>
      </w:r>
      <w:r>
        <w:rPr>
          <w:b/>
          <w:spacing w:val="-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A</w:t>
      </w:r>
      <w:r>
        <w:rPr>
          <w:b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DIPLOMO COURSE</w:t>
      </w:r>
    </w:p>
    <w:p w14:paraId="336A38CA" w14:textId="73F234BB" w:rsidR="005465DD" w:rsidRDefault="005465DD" w:rsidP="00A12163">
      <w:pPr>
        <w:spacing w:line="180" w:lineRule="exact"/>
        <w:ind w:left="3600"/>
        <w:rPr>
          <w:sz w:val="22"/>
          <w:szCs w:val="22"/>
        </w:rPr>
      </w:pPr>
      <w:r>
        <w:rPr>
          <w:b/>
          <w:spacing w:val="-1"/>
          <w:position w:val="1"/>
          <w:sz w:val="22"/>
          <w:szCs w:val="22"/>
          <w:u w:val="thick" w:color="000000"/>
        </w:rPr>
        <w:t>DE</w:t>
      </w:r>
      <w:r>
        <w:rPr>
          <w:b/>
          <w:spacing w:val="2"/>
          <w:position w:val="1"/>
          <w:sz w:val="22"/>
          <w:szCs w:val="22"/>
          <w:u w:val="thick" w:color="000000"/>
        </w:rPr>
        <w:t>P</w:t>
      </w:r>
      <w:r>
        <w:rPr>
          <w:b/>
          <w:spacing w:val="-1"/>
          <w:position w:val="1"/>
          <w:sz w:val="22"/>
          <w:szCs w:val="22"/>
          <w:u w:val="thick" w:color="000000"/>
        </w:rPr>
        <w:t>ART</w:t>
      </w:r>
      <w:r>
        <w:rPr>
          <w:b/>
          <w:position w:val="1"/>
          <w:sz w:val="22"/>
          <w:szCs w:val="22"/>
          <w:u w:val="thick" w:color="000000"/>
        </w:rPr>
        <w:t>M</w:t>
      </w:r>
      <w:r>
        <w:rPr>
          <w:b/>
          <w:spacing w:val="-1"/>
          <w:position w:val="1"/>
          <w:sz w:val="22"/>
          <w:szCs w:val="22"/>
          <w:u w:val="thick" w:color="000000"/>
        </w:rPr>
        <w:t>EN</w:t>
      </w:r>
      <w:r>
        <w:rPr>
          <w:b/>
          <w:position w:val="1"/>
          <w:sz w:val="22"/>
          <w:szCs w:val="22"/>
          <w:u w:val="thick" w:color="000000"/>
        </w:rPr>
        <w:t>T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1"/>
          <w:position w:val="1"/>
          <w:sz w:val="22"/>
          <w:szCs w:val="22"/>
          <w:u w:val="thick" w:color="000000"/>
        </w:rPr>
        <w:t>CIVIL</w:t>
      </w:r>
      <w:r>
        <w:rPr>
          <w:b/>
          <w:spacing w:val="-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1"/>
          <w:position w:val="1"/>
          <w:sz w:val="22"/>
          <w:szCs w:val="22"/>
          <w:u w:val="thick" w:color="000000"/>
        </w:rPr>
        <w:t>G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3"/>
          <w:position w:val="1"/>
          <w:sz w:val="22"/>
          <w:szCs w:val="22"/>
          <w:u w:val="thick" w:color="000000"/>
        </w:rPr>
        <w:t>EE</w:t>
      </w:r>
      <w:r>
        <w:rPr>
          <w:b/>
          <w:spacing w:val="-1"/>
          <w:position w:val="1"/>
          <w:sz w:val="22"/>
          <w:szCs w:val="22"/>
          <w:u w:val="thick" w:color="000000"/>
        </w:rPr>
        <w:t>R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G</w:t>
      </w:r>
    </w:p>
    <w:p w14:paraId="0D11598E" w14:textId="77777777" w:rsidR="005465DD" w:rsidRDefault="005465DD" w:rsidP="005465DD">
      <w:pPr>
        <w:spacing w:before="3" w:line="260" w:lineRule="exact"/>
        <w:jc w:val="center"/>
        <w:rPr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939"/>
        <w:gridCol w:w="2282"/>
        <w:gridCol w:w="1532"/>
      </w:tblGrid>
      <w:tr w:rsidR="005465DD" w14:paraId="1298077F" w14:textId="77777777" w:rsidTr="00457104">
        <w:trPr>
          <w:trHeight w:hRule="exact" w:val="28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4A97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70EC" w14:textId="2953C124" w:rsidR="005465DD" w:rsidRPr="00DF4368" w:rsidRDefault="005465DD" w:rsidP="00457104">
            <w:pPr>
              <w:spacing w:line="240" w:lineRule="exact"/>
              <w:ind w:left="115"/>
            </w:pPr>
            <w:r w:rsidRPr="00DF4368">
              <w:rPr>
                <w:b/>
                <w:spacing w:val="1"/>
                <w:position w:val="1"/>
                <w:u w:val="thick" w:color="000000"/>
              </w:rPr>
              <w:t>CIVIL</w:t>
            </w:r>
            <w:r w:rsidRPr="00DF4368">
              <w:rPr>
                <w:b/>
                <w:spacing w:val="-8"/>
                <w:position w:val="1"/>
                <w:u w:val="thick" w:color="000000"/>
              </w:rPr>
              <w:t xml:space="preserve"> 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E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G</w:t>
            </w:r>
            <w:r w:rsidRPr="00DF4368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spacing w:val="-3"/>
                <w:position w:val="1"/>
                <w:u w:val="thick" w:color="000000"/>
              </w:rPr>
              <w:t>EE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R</w:t>
            </w:r>
            <w:r w:rsidRPr="00DF4368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position w:val="1"/>
                <w:u w:val="thick" w:color="000000"/>
              </w:rPr>
              <w:t>G</w:t>
            </w:r>
          </w:p>
        </w:tc>
      </w:tr>
      <w:tr w:rsidR="005465DD" w14:paraId="0D7C79BE" w14:textId="77777777" w:rsidTr="00457104">
        <w:trPr>
          <w:trHeight w:hRule="exact" w:val="287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4D0E" w14:textId="77777777" w:rsidR="005465DD" w:rsidRDefault="005465DD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CFB96" w14:textId="510C1231" w:rsidR="005465DD" w:rsidRPr="00DF4368" w:rsidRDefault="005465DD" w:rsidP="00457104">
            <w:pPr>
              <w:spacing w:before="1"/>
              <w:ind w:left="115"/>
            </w:pPr>
            <w:r w:rsidRPr="00DF4368">
              <w:rPr>
                <w:b/>
                <w:spacing w:val="1"/>
                <w:position w:val="1"/>
                <w:u w:val="thick" w:color="000000"/>
              </w:rPr>
              <w:t>DIPLOMO IN CIVIL</w:t>
            </w:r>
            <w:r w:rsidRPr="00DF4368">
              <w:rPr>
                <w:b/>
                <w:spacing w:val="-8"/>
                <w:position w:val="1"/>
                <w:u w:val="thick" w:color="000000"/>
              </w:rPr>
              <w:t xml:space="preserve"> 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E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G</w:t>
            </w:r>
            <w:r w:rsidRPr="00DF4368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spacing w:val="-3"/>
                <w:position w:val="1"/>
                <w:u w:val="thick" w:color="000000"/>
              </w:rPr>
              <w:t>EE</w:t>
            </w:r>
            <w:r w:rsidRPr="00DF4368">
              <w:rPr>
                <w:b/>
                <w:spacing w:val="-1"/>
                <w:position w:val="1"/>
                <w:u w:val="thick" w:color="000000"/>
              </w:rPr>
              <w:t>R</w:t>
            </w:r>
            <w:r w:rsidRPr="00DF4368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DF4368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DF4368">
              <w:rPr>
                <w:b/>
                <w:position w:val="1"/>
                <w:u w:val="thick" w:color="000000"/>
              </w:rPr>
              <w:t>G</w:t>
            </w:r>
          </w:p>
        </w:tc>
      </w:tr>
      <w:tr w:rsidR="005465DD" w14:paraId="751D1A61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361A" w14:textId="77777777" w:rsidR="005465DD" w:rsidRDefault="005465DD" w:rsidP="00457104">
            <w:pPr>
              <w:spacing w:before="2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799B" w14:textId="77777777" w:rsidR="005465DD" w:rsidRPr="00E647B2" w:rsidRDefault="005465DD" w:rsidP="00457104">
            <w:pPr>
              <w:spacing w:before="2"/>
              <w:ind w:left="115"/>
            </w:pPr>
            <w:r w:rsidRPr="00E647B2">
              <w:rPr>
                <w:spacing w:val="-4"/>
              </w:rPr>
              <w:t>DIPLOMO</w:t>
            </w:r>
          </w:p>
        </w:tc>
      </w:tr>
      <w:tr w:rsidR="005465DD" w14:paraId="17C6280E" w14:textId="77777777" w:rsidTr="00457104">
        <w:trPr>
          <w:trHeight w:hRule="exact" w:val="37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EABA" w14:textId="77777777" w:rsidR="005465DD" w:rsidRDefault="005465DD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position w:val="11"/>
                <w:sz w:val="22"/>
                <w:szCs w:val="22"/>
              </w:rPr>
              <w:t>ST</w:t>
            </w:r>
            <w:r>
              <w:rPr>
                <w:spacing w:val="14"/>
                <w:position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EEC90" w14:textId="77777777" w:rsidR="005465DD" w:rsidRDefault="005465DD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09</w:t>
            </w:r>
          </w:p>
        </w:tc>
      </w:tr>
      <w:tr w:rsidR="005465DD" w14:paraId="09184DBC" w14:textId="77777777" w:rsidTr="00457104">
        <w:trPr>
          <w:trHeight w:hRule="exact" w:val="199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FB6F76" w14:textId="77777777" w:rsidR="005465DD" w:rsidRDefault="005465DD" w:rsidP="00457104">
            <w:pPr>
              <w:spacing w:line="18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position w:val="1"/>
                <w:sz w:val="22"/>
                <w:szCs w:val="22"/>
              </w:rPr>
              <w:t>R</w:t>
            </w:r>
            <w:r>
              <w:rPr>
                <w:spacing w:val="-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W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SE</w:t>
            </w:r>
            <w:r>
              <w:rPr>
                <w:spacing w:val="-1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</w:t>
            </w:r>
            <w:r>
              <w:rPr>
                <w:spacing w:val="-1"/>
                <w:position w:val="1"/>
                <w:sz w:val="22"/>
                <w:szCs w:val="22"/>
              </w:rPr>
              <w:t>ANC</w:t>
            </w:r>
            <w:r>
              <w:rPr>
                <w:spacing w:val="2"/>
                <w:position w:val="1"/>
                <w:sz w:val="22"/>
                <w:szCs w:val="22"/>
              </w:rPr>
              <w:t>T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position w:val="1"/>
                <w:sz w:val="22"/>
                <w:szCs w:val="22"/>
              </w:rPr>
              <w:t>ED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A</w:t>
            </w:r>
            <w:r>
              <w:rPr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position w:val="1"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DB8E" w14:textId="77777777" w:rsidR="005465DD" w:rsidRDefault="005465DD" w:rsidP="00457104">
            <w:pPr>
              <w:spacing w:line="18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C0AF" w14:textId="77777777" w:rsidR="005465DD" w:rsidRDefault="005465DD" w:rsidP="00457104">
            <w:pPr>
              <w:spacing w:line="18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DB36" w14:textId="77777777" w:rsidR="005465DD" w:rsidRDefault="005465DD" w:rsidP="00457104">
            <w:pPr>
              <w:spacing w:line="18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5465DD" w14:paraId="5577DDA9" w14:textId="77777777" w:rsidTr="00457104">
        <w:trPr>
          <w:trHeight w:hRule="exact" w:val="287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D1BC" w14:textId="77777777" w:rsidR="005465DD" w:rsidRDefault="005465DD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CC1C3" w14:textId="77777777" w:rsidR="005465DD" w:rsidRDefault="005465DD" w:rsidP="00457104">
            <w:pPr>
              <w:spacing w:before="1"/>
              <w:ind w:left="1334" w:right="130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0C9D" w14:textId="77777777" w:rsidR="005465DD" w:rsidRDefault="005465DD" w:rsidP="00457104">
            <w:pPr>
              <w:spacing w:before="1"/>
              <w:ind w:left="999" w:right="98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AB469" w14:textId="77777777" w:rsidR="005465DD" w:rsidRDefault="005465DD" w:rsidP="00457104">
            <w:pPr>
              <w:spacing w:before="1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5465DD" w14:paraId="05931290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7B1A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8511" w14:textId="63CF02C6" w:rsidR="005465DD" w:rsidRDefault="004B5B4E" w:rsidP="00457104">
            <w:pPr>
              <w:spacing w:line="240" w:lineRule="exact"/>
              <w:ind w:left="1336" w:right="130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38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790F4" w14:textId="3E429B56" w:rsidR="005465DD" w:rsidRDefault="004B5B4E" w:rsidP="00457104">
            <w:pPr>
              <w:spacing w:line="240" w:lineRule="exact"/>
              <w:ind w:left="1003" w:right="97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0A7D3" w14:textId="3787E741" w:rsidR="005465DD" w:rsidRDefault="004B5B4E" w:rsidP="00457104">
            <w:pPr>
              <w:spacing w:line="240" w:lineRule="exact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45</w:t>
            </w:r>
          </w:p>
        </w:tc>
      </w:tr>
      <w:tr w:rsidR="005465DD" w14:paraId="364A918F" w14:textId="77777777" w:rsidTr="00457104">
        <w:trPr>
          <w:trHeight w:hRule="exact" w:val="288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BC7AC" w14:textId="77777777" w:rsidR="005465DD" w:rsidRDefault="005465DD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F583" w14:textId="77777777" w:rsidR="005465DD" w:rsidRDefault="005465DD" w:rsidP="00457104">
            <w:pPr>
              <w:spacing w:line="24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8F50" w14:textId="77777777" w:rsidR="005465DD" w:rsidRDefault="005465DD" w:rsidP="00457104">
            <w:pPr>
              <w:spacing w:line="24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B91F" w14:textId="77777777" w:rsidR="005465DD" w:rsidRDefault="005465DD" w:rsidP="00457104">
            <w:pPr>
              <w:spacing w:line="24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5465DD" w14:paraId="204D4D35" w14:textId="77777777" w:rsidTr="00457104">
        <w:trPr>
          <w:trHeight w:hRule="exact" w:val="280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EF6BC" w14:textId="77777777" w:rsidR="005465DD" w:rsidRDefault="005465DD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77B1" w14:textId="77777777" w:rsidR="005465DD" w:rsidRDefault="005465DD" w:rsidP="00457104">
            <w:pPr>
              <w:spacing w:line="240" w:lineRule="exact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8A2A1" w14:textId="49D9F8A4" w:rsidR="005465DD" w:rsidRDefault="002204EA" w:rsidP="00457104">
            <w:pPr>
              <w:spacing w:line="240" w:lineRule="exact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55%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F8D2" w14:textId="1E860F29" w:rsidR="005465DD" w:rsidRDefault="002204EA" w:rsidP="00457104">
            <w:pPr>
              <w:spacing w:line="240" w:lineRule="exact"/>
              <w:ind w:left="5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50</w:t>
            </w:r>
            <w:r w:rsidR="005465DD">
              <w:rPr>
                <w:spacing w:val="-3"/>
                <w:sz w:val="22"/>
                <w:szCs w:val="22"/>
              </w:rPr>
              <w:t>%</w:t>
            </w:r>
          </w:p>
        </w:tc>
      </w:tr>
      <w:tr w:rsidR="005465DD" w14:paraId="78348FBE" w14:textId="77777777" w:rsidTr="00457104">
        <w:trPr>
          <w:trHeight w:hRule="exact" w:val="58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B794" w14:textId="77777777" w:rsidR="005465DD" w:rsidRDefault="005465DD" w:rsidP="00457104">
            <w:pPr>
              <w:spacing w:before="12" w:line="243" w:lineRule="auto"/>
              <w:ind w:left="111" w:right="8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WI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H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NC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93FC" w14:textId="77777777" w:rsidR="005465DD" w:rsidRDefault="005465DD" w:rsidP="00457104">
            <w:pPr>
              <w:spacing w:before="9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C27F9" w14:textId="6309D720" w:rsidR="005465DD" w:rsidRDefault="002204EA" w:rsidP="00457104">
            <w:pPr>
              <w:spacing w:before="9"/>
              <w:ind w:left="1054" w:right="10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67E36" w14:textId="7EF8E135" w:rsidR="005465DD" w:rsidRDefault="002204EA" w:rsidP="00457104">
            <w:pPr>
              <w:spacing w:before="9"/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5465DD" w14:paraId="5FB333E8" w14:textId="77777777" w:rsidTr="00457104">
        <w:trPr>
          <w:trHeight w:hRule="exact" w:val="56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59B9" w14:textId="77777777" w:rsidR="005465DD" w:rsidRDefault="005465DD" w:rsidP="00457104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RAN</w:t>
            </w:r>
            <w:r>
              <w:rPr>
                <w:b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 xml:space="preserve"> HO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BEAF" w14:textId="77777777" w:rsidR="005465DD" w:rsidRDefault="005465DD" w:rsidP="00457104">
            <w:pPr>
              <w:spacing w:before="10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2D6B" w14:textId="77777777" w:rsidR="005465DD" w:rsidRDefault="005465DD" w:rsidP="00457104">
            <w:pPr>
              <w:spacing w:line="240" w:lineRule="exact"/>
              <w:ind w:left="975" w:right="95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46A6" w14:textId="77777777" w:rsidR="005465DD" w:rsidRDefault="005465DD" w:rsidP="00457104">
            <w:pPr>
              <w:spacing w:line="240" w:lineRule="exact"/>
              <w:ind w:left="602" w:right="57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5465DD" w14:paraId="1C905392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30CE" w14:textId="77777777" w:rsidR="005465DD" w:rsidRDefault="005465DD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53C3" w14:textId="77777777" w:rsidR="005465DD" w:rsidRDefault="005465DD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1C29" w14:textId="11FAA11D" w:rsidR="005465DD" w:rsidRDefault="00A034E5" w:rsidP="00457104">
            <w:pPr>
              <w:spacing w:before="1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0CD6" w14:textId="0A877319" w:rsidR="005465DD" w:rsidRDefault="00A034E5" w:rsidP="00457104">
            <w:pPr>
              <w:spacing w:before="1"/>
              <w:ind w:left="541" w:right="51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55%</w:t>
            </w:r>
          </w:p>
        </w:tc>
      </w:tr>
      <w:tr w:rsidR="005465DD" w14:paraId="51DA716A" w14:textId="77777777" w:rsidTr="00457104">
        <w:trPr>
          <w:trHeight w:hRule="exact" w:val="52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DC2E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0525D03E" w14:textId="77777777" w:rsidR="005465DD" w:rsidRDefault="005465DD" w:rsidP="00457104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93D9" w14:textId="77777777" w:rsidR="005465DD" w:rsidRDefault="005465DD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9D95" w14:textId="36312BF5" w:rsidR="005465DD" w:rsidRDefault="00A034E5" w:rsidP="00457104">
            <w:pPr>
              <w:spacing w:before="1"/>
              <w:ind w:left="6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</w:t>
            </w:r>
            <w:r w:rsidR="005465DD">
              <w:rPr>
                <w:spacing w:val="3"/>
                <w:sz w:val="22"/>
                <w:szCs w:val="22"/>
              </w:rPr>
              <w:t xml:space="preserve"> </w:t>
            </w:r>
            <w:r w:rsidR="005465DD">
              <w:rPr>
                <w:sz w:val="22"/>
                <w:szCs w:val="22"/>
              </w:rPr>
              <w:t>L</w:t>
            </w:r>
            <w:r w:rsidR="005465DD">
              <w:rPr>
                <w:spacing w:val="-4"/>
                <w:sz w:val="22"/>
                <w:szCs w:val="22"/>
              </w:rPr>
              <w:t>A</w:t>
            </w:r>
            <w:r w:rsidR="005465DD">
              <w:rPr>
                <w:spacing w:val="-1"/>
                <w:sz w:val="22"/>
                <w:szCs w:val="22"/>
              </w:rPr>
              <w:t>K</w:t>
            </w:r>
            <w:r w:rsidR="005465DD">
              <w:rPr>
                <w:spacing w:val="-4"/>
                <w:sz w:val="22"/>
                <w:szCs w:val="22"/>
              </w:rPr>
              <w:t>H</w:t>
            </w:r>
            <w:r w:rsidR="005465DD">
              <w:rPr>
                <w:sz w:val="22"/>
                <w:szCs w:val="22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4E59" w14:textId="24297D0A" w:rsidR="005465DD" w:rsidRDefault="00A034E5" w:rsidP="00457104">
            <w:pPr>
              <w:spacing w:before="1"/>
              <w:ind w:left="2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  <w:r w:rsidR="005465DD">
              <w:rPr>
                <w:spacing w:val="3"/>
                <w:sz w:val="22"/>
                <w:szCs w:val="22"/>
              </w:rPr>
              <w:t xml:space="preserve"> </w:t>
            </w:r>
            <w:r w:rsidR="005465DD">
              <w:rPr>
                <w:sz w:val="22"/>
                <w:szCs w:val="22"/>
              </w:rPr>
              <w:t>L</w:t>
            </w:r>
            <w:r w:rsidR="005465DD">
              <w:rPr>
                <w:spacing w:val="-4"/>
                <w:sz w:val="22"/>
                <w:szCs w:val="22"/>
              </w:rPr>
              <w:t>A</w:t>
            </w:r>
            <w:r w:rsidR="005465DD">
              <w:rPr>
                <w:spacing w:val="-1"/>
                <w:sz w:val="22"/>
                <w:szCs w:val="22"/>
              </w:rPr>
              <w:t>K</w:t>
            </w:r>
            <w:r w:rsidR="005465DD">
              <w:rPr>
                <w:spacing w:val="-4"/>
                <w:sz w:val="22"/>
                <w:szCs w:val="22"/>
              </w:rPr>
              <w:t>H</w:t>
            </w:r>
            <w:r w:rsidR="005465DD">
              <w:rPr>
                <w:sz w:val="22"/>
                <w:szCs w:val="22"/>
              </w:rPr>
              <w:t>S</w:t>
            </w:r>
          </w:p>
        </w:tc>
      </w:tr>
      <w:tr w:rsidR="005465DD" w14:paraId="267416A8" w14:textId="77777777" w:rsidTr="00457104">
        <w:trPr>
          <w:trHeight w:hRule="exact" w:val="699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DDB7B" w14:textId="77777777" w:rsidR="005465DD" w:rsidRDefault="005465DD" w:rsidP="00457104">
            <w:pPr>
              <w:spacing w:before="4" w:line="243" w:lineRule="auto"/>
              <w:ind w:left="111" w:righ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9CDB6" w14:textId="77777777" w:rsidR="005465DD" w:rsidRDefault="005465DD" w:rsidP="00457104">
            <w:pPr>
              <w:spacing w:before="4"/>
              <w:ind w:left="59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724B" w14:textId="77777777" w:rsidR="005465DD" w:rsidRDefault="005465DD" w:rsidP="00457104">
            <w:pPr>
              <w:spacing w:before="2"/>
              <w:ind w:left="1056" w:right="10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8369" w14:textId="77777777" w:rsidR="005465DD" w:rsidRDefault="005465DD" w:rsidP="00457104">
            <w:pPr>
              <w:spacing w:before="2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5465DD" w14:paraId="551A56FE" w14:textId="77777777" w:rsidTr="00457104">
        <w:trPr>
          <w:trHeight w:hRule="exact" w:val="56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F7C2" w14:textId="77777777" w:rsidR="005465DD" w:rsidRDefault="005465DD" w:rsidP="00457104">
            <w:pPr>
              <w:spacing w:before="10" w:line="240" w:lineRule="exact"/>
              <w:ind w:left="111" w:right="7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PTED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REPRE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A750" w14:textId="77777777" w:rsidR="005465DD" w:rsidRDefault="005465DD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6675A018" w14:textId="77777777" w:rsidR="005465DD" w:rsidRDefault="005465DD" w:rsidP="00457104">
            <w:pPr>
              <w:ind w:left="1415" w:right="13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B879" w14:textId="77777777" w:rsidR="005465DD" w:rsidRDefault="005465DD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1030C82F" w14:textId="77777777" w:rsidR="005465DD" w:rsidRDefault="005465DD" w:rsidP="00457104">
            <w:pPr>
              <w:ind w:left="1051" w:right="10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7ED4" w14:textId="77777777" w:rsidR="005465DD" w:rsidRDefault="005465DD" w:rsidP="00457104">
            <w:pPr>
              <w:spacing w:line="240" w:lineRule="exact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465DD" w14:paraId="20D7565E" w14:textId="77777777" w:rsidTr="00457104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2F27" w14:textId="77777777" w:rsidR="005465DD" w:rsidRDefault="005465DD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E60C" w14:textId="77777777" w:rsidR="005465DD" w:rsidRDefault="005465DD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ccre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5465DD" w14:paraId="53675EF3" w14:textId="77777777" w:rsidTr="00457104">
        <w:trPr>
          <w:trHeight w:hRule="exact" w:val="285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1F4E" w14:textId="77777777" w:rsidR="005465DD" w:rsidRDefault="005465DD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ADEE" w14:textId="77777777" w:rsidR="005465DD" w:rsidRDefault="005465DD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5465DD" w14:paraId="692B62AA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6F70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E964" w14:textId="77777777" w:rsidR="005465DD" w:rsidRDefault="005465DD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5465DD" w14:paraId="2E36C923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4FC95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z w:val="22"/>
                <w:szCs w:val="22"/>
              </w:rPr>
              <w:t>FESS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BE63" w14:textId="77777777" w:rsidR="005465DD" w:rsidRDefault="005465DD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hop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isi</w:t>
            </w:r>
            <w:r>
              <w:rPr>
                <w:sz w:val="22"/>
                <w:szCs w:val="22"/>
              </w:rPr>
              <w:t>t</w:t>
            </w:r>
          </w:p>
        </w:tc>
      </w:tr>
      <w:tr w:rsidR="005465DD" w14:paraId="4EFA8CF0" w14:textId="77777777" w:rsidTr="00457104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1025" w14:textId="77777777" w:rsidR="005465DD" w:rsidRDefault="005465DD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1968" w14:textId="77777777" w:rsidR="005465DD" w:rsidRDefault="005465DD" w:rsidP="00457104"/>
        </w:tc>
      </w:tr>
      <w:tr w:rsidR="005465DD" w14:paraId="5C1682D1" w14:textId="77777777" w:rsidTr="00457104">
        <w:trPr>
          <w:trHeight w:hRule="exact" w:val="14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AB13" w14:textId="77777777" w:rsidR="005465DD" w:rsidRDefault="005465DD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FA94" w14:textId="56B1638F" w:rsidR="005465DD" w:rsidRDefault="005465DD" w:rsidP="00457104">
            <w:pPr>
              <w:tabs>
                <w:tab w:val="left" w:pos="820"/>
              </w:tabs>
              <w:spacing w:before="26" w:line="240" w:lineRule="exact"/>
              <w:ind w:left="835" w:right="730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echan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 w:rsidR="00956AB9">
              <w:rPr>
                <w:spacing w:val="-1"/>
                <w:sz w:val="22"/>
                <w:szCs w:val="22"/>
              </w:rPr>
              <w:t>civil engineering</w:t>
            </w:r>
            <w:proofErr w:type="gramStart"/>
            <w:r w:rsidR="00956AB9">
              <w:rPr>
                <w:spacing w:val="-1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.</w:t>
            </w:r>
            <w:proofErr w:type="gramEnd"/>
          </w:p>
          <w:p w14:paraId="49D1D136" w14:textId="77777777" w:rsidR="005465DD" w:rsidRDefault="005465DD" w:rsidP="00457104">
            <w:pPr>
              <w:tabs>
                <w:tab w:val="left" w:pos="820"/>
              </w:tabs>
              <w:spacing w:before="1"/>
              <w:ind w:left="835" w:right="199" w:hanging="360"/>
              <w:rPr>
                <w:b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.</w:t>
            </w:r>
          </w:p>
          <w:p w14:paraId="1153EF78" w14:textId="77777777" w:rsidR="005465DD" w:rsidRPr="00BC06F0" w:rsidRDefault="005465DD" w:rsidP="005465DD">
            <w:pPr>
              <w:pStyle w:val="List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199"/>
              <w:rPr>
                <w:sz w:val="22"/>
                <w:szCs w:val="22"/>
              </w:rPr>
            </w:pPr>
          </w:p>
        </w:tc>
      </w:tr>
    </w:tbl>
    <w:p w14:paraId="66A57CEA" w14:textId="77777777" w:rsidR="005465DD" w:rsidRDefault="005465DD" w:rsidP="005465DD">
      <w:pPr>
        <w:sectPr w:rsidR="005465DD">
          <w:pgSz w:w="11940" w:h="16860"/>
          <w:pgMar w:top="1580" w:right="480" w:bottom="280" w:left="520" w:header="720" w:footer="720" w:gutter="0"/>
          <w:cols w:space="720"/>
        </w:sectPr>
      </w:pPr>
    </w:p>
    <w:p w14:paraId="79548FB5" w14:textId="4B903E34" w:rsidR="008F7845" w:rsidRDefault="008F7845" w:rsidP="008F7845">
      <w:pPr>
        <w:spacing w:before="32" w:line="312" w:lineRule="auto"/>
        <w:ind w:left="2041" w:right="4184" w:hanging="3260"/>
        <w:jc w:val="right"/>
        <w:rPr>
          <w:b/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lastRenderedPageBreak/>
        <w:t>D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z w:val="22"/>
          <w:szCs w:val="22"/>
          <w:u w:val="thick" w:color="000000"/>
        </w:rPr>
        <w:t>P</w:t>
      </w:r>
      <w:r>
        <w:rPr>
          <w:b/>
          <w:spacing w:val="-4"/>
          <w:sz w:val="22"/>
          <w:szCs w:val="22"/>
          <w:u w:val="thick" w:color="000000"/>
        </w:rPr>
        <w:t>AR</w:t>
      </w:r>
      <w:r>
        <w:rPr>
          <w:b/>
          <w:spacing w:val="-3"/>
          <w:sz w:val="22"/>
          <w:szCs w:val="22"/>
          <w:u w:val="thick" w:color="000000"/>
        </w:rPr>
        <w:t>T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-3"/>
          <w:sz w:val="22"/>
          <w:szCs w:val="22"/>
          <w:u w:val="thick" w:color="000000"/>
        </w:rPr>
        <w:t>E</w:t>
      </w:r>
      <w:r>
        <w:rPr>
          <w:b/>
          <w:spacing w:val="-1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-2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pacing w:val="-4"/>
          <w:sz w:val="22"/>
          <w:szCs w:val="22"/>
          <w:u w:val="thick" w:color="000000"/>
        </w:rPr>
        <w:t>A</w:t>
      </w:r>
      <w:r>
        <w:rPr>
          <w:b/>
          <w:spacing w:val="-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A</w:t>
      </w:r>
    </w:p>
    <w:p w14:paraId="3C6688CC" w14:textId="3C19F9C8" w:rsidR="008F7845" w:rsidRDefault="008F7845" w:rsidP="00845243">
      <w:pPr>
        <w:spacing w:before="32" w:line="312" w:lineRule="auto"/>
        <w:ind w:left="2041" w:right="4184" w:hanging="2041"/>
        <w:jc w:val="right"/>
        <w:rPr>
          <w:sz w:val="22"/>
          <w:szCs w:val="22"/>
        </w:rPr>
      </w:pPr>
      <w:r>
        <w:rPr>
          <w:b/>
          <w:spacing w:val="-1"/>
          <w:sz w:val="22"/>
          <w:szCs w:val="22"/>
          <w:u w:val="thick" w:color="000000"/>
        </w:rPr>
        <w:t>DIPLOMO COURSE</w:t>
      </w:r>
    </w:p>
    <w:p w14:paraId="449AD0F4" w14:textId="499EFDB4" w:rsidR="008F7845" w:rsidRDefault="008F7845" w:rsidP="00845243">
      <w:pPr>
        <w:spacing w:line="180" w:lineRule="exact"/>
        <w:ind w:left="2569" w:firstLine="311"/>
        <w:rPr>
          <w:sz w:val="22"/>
          <w:szCs w:val="22"/>
        </w:rPr>
      </w:pPr>
      <w:r>
        <w:rPr>
          <w:b/>
          <w:spacing w:val="-1"/>
          <w:position w:val="1"/>
          <w:sz w:val="22"/>
          <w:szCs w:val="22"/>
          <w:u w:val="thick" w:color="000000"/>
        </w:rPr>
        <w:t>DE</w:t>
      </w:r>
      <w:r>
        <w:rPr>
          <w:b/>
          <w:spacing w:val="2"/>
          <w:position w:val="1"/>
          <w:sz w:val="22"/>
          <w:szCs w:val="22"/>
          <w:u w:val="thick" w:color="000000"/>
        </w:rPr>
        <w:t>P</w:t>
      </w:r>
      <w:r>
        <w:rPr>
          <w:b/>
          <w:spacing w:val="-1"/>
          <w:position w:val="1"/>
          <w:sz w:val="22"/>
          <w:szCs w:val="22"/>
          <w:u w:val="thick" w:color="000000"/>
        </w:rPr>
        <w:t>ART</w:t>
      </w:r>
      <w:r>
        <w:rPr>
          <w:b/>
          <w:position w:val="1"/>
          <w:sz w:val="22"/>
          <w:szCs w:val="22"/>
          <w:u w:val="thick" w:color="000000"/>
        </w:rPr>
        <w:t>M</w:t>
      </w:r>
      <w:r>
        <w:rPr>
          <w:b/>
          <w:spacing w:val="-1"/>
          <w:position w:val="1"/>
          <w:sz w:val="22"/>
          <w:szCs w:val="22"/>
          <w:u w:val="thick" w:color="000000"/>
        </w:rPr>
        <w:t>EN</w:t>
      </w:r>
      <w:r>
        <w:rPr>
          <w:b/>
          <w:position w:val="1"/>
          <w:sz w:val="22"/>
          <w:szCs w:val="22"/>
          <w:u w:val="thick" w:color="000000"/>
        </w:rPr>
        <w:t>T</w:t>
      </w:r>
      <w:r>
        <w:rPr>
          <w:b/>
          <w:spacing w:val="-1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1"/>
          <w:position w:val="1"/>
          <w:sz w:val="22"/>
          <w:szCs w:val="22"/>
          <w:u w:val="thick" w:color="000000"/>
        </w:rPr>
        <w:t>OF COMPUTER</w:t>
      </w:r>
      <w:r>
        <w:rPr>
          <w:b/>
          <w:spacing w:val="-8"/>
          <w:position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1"/>
          <w:sz w:val="22"/>
          <w:szCs w:val="22"/>
          <w:u w:val="thick" w:color="000000"/>
        </w:rPr>
        <w:t>E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1"/>
          <w:position w:val="1"/>
          <w:sz w:val="22"/>
          <w:szCs w:val="22"/>
          <w:u w:val="thick" w:color="000000"/>
        </w:rPr>
        <w:t>G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spacing w:val="-3"/>
          <w:position w:val="1"/>
          <w:sz w:val="22"/>
          <w:szCs w:val="22"/>
          <w:u w:val="thick" w:color="000000"/>
        </w:rPr>
        <w:t>EE</w:t>
      </w:r>
      <w:r>
        <w:rPr>
          <w:b/>
          <w:spacing w:val="-1"/>
          <w:position w:val="1"/>
          <w:sz w:val="22"/>
          <w:szCs w:val="22"/>
          <w:u w:val="thick" w:color="000000"/>
        </w:rPr>
        <w:t>R</w:t>
      </w:r>
      <w:r>
        <w:rPr>
          <w:b/>
          <w:spacing w:val="-2"/>
          <w:position w:val="1"/>
          <w:sz w:val="22"/>
          <w:szCs w:val="22"/>
          <w:u w:val="thick" w:color="000000"/>
        </w:rPr>
        <w:t>I</w:t>
      </w:r>
      <w:r>
        <w:rPr>
          <w:b/>
          <w:spacing w:val="-4"/>
          <w:position w:val="1"/>
          <w:sz w:val="22"/>
          <w:szCs w:val="22"/>
          <w:u w:val="thick" w:color="000000"/>
        </w:rPr>
        <w:t>N</w:t>
      </w:r>
      <w:r>
        <w:rPr>
          <w:b/>
          <w:position w:val="1"/>
          <w:sz w:val="22"/>
          <w:szCs w:val="22"/>
          <w:u w:val="thick" w:color="000000"/>
        </w:rPr>
        <w:t>G</w:t>
      </w:r>
    </w:p>
    <w:p w14:paraId="024EE820" w14:textId="77777777" w:rsidR="008F7845" w:rsidRDefault="008F7845" w:rsidP="008F7845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-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939"/>
        <w:gridCol w:w="2282"/>
        <w:gridCol w:w="1532"/>
      </w:tblGrid>
      <w:tr w:rsidR="008F7845" w14:paraId="24C08D54" w14:textId="77777777" w:rsidTr="008F7845">
        <w:trPr>
          <w:trHeight w:hRule="exact" w:val="28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D20B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z w:val="22"/>
                <w:szCs w:val="22"/>
              </w:rPr>
              <w:t>ME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AF3D" w14:textId="5028BC45" w:rsidR="008F7845" w:rsidRPr="008F7845" w:rsidRDefault="008F7845" w:rsidP="00457104">
            <w:pPr>
              <w:spacing w:line="240" w:lineRule="exact"/>
              <w:ind w:left="115"/>
            </w:pPr>
            <w:r w:rsidRPr="008F7845">
              <w:rPr>
                <w:b/>
                <w:spacing w:val="1"/>
                <w:position w:val="1"/>
                <w:u w:val="thick" w:color="000000"/>
              </w:rPr>
              <w:t>COMPUTER</w:t>
            </w:r>
            <w:r w:rsidRPr="008F7845">
              <w:rPr>
                <w:b/>
                <w:spacing w:val="-8"/>
                <w:position w:val="1"/>
                <w:u w:val="thick" w:color="000000"/>
              </w:rPr>
              <w:t xml:space="preserve"> 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E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G</w:t>
            </w:r>
            <w:r w:rsidRPr="008F7845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spacing w:val="-3"/>
                <w:position w:val="1"/>
                <w:u w:val="thick" w:color="000000"/>
              </w:rPr>
              <w:t>EE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R</w:t>
            </w:r>
            <w:r w:rsidRPr="008F7845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position w:val="1"/>
                <w:u w:val="thick" w:color="000000"/>
              </w:rPr>
              <w:t>G</w:t>
            </w:r>
          </w:p>
        </w:tc>
      </w:tr>
      <w:tr w:rsidR="008F7845" w14:paraId="609CB6AA" w14:textId="77777777" w:rsidTr="008F7845">
        <w:trPr>
          <w:trHeight w:hRule="exact" w:val="287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A503" w14:textId="77777777" w:rsidR="008F7845" w:rsidRDefault="008F7845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9213B" w14:textId="2BDF724E" w:rsidR="008F7845" w:rsidRPr="008F7845" w:rsidRDefault="008F7845" w:rsidP="00457104">
            <w:pPr>
              <w:spacing w:before="1"/>
              <w:ind w:left="115"/>
            </w:pPr>
            <w:r w:rsidRPr="008F7845">
              <w:rPr>
                <w:spacing w:val="-1"/>
              </w:rPr>
              <w:t xml:space="preserve">DIPLOMO </w:t>
            </w:r>
            <w:r w:rsidRPr="008F7845">
              <w:rPr>
                <w:b/>
                <w:spacing w:val="1"/>
                <w:position w:val="1"/>
                <w:u w:val="thick" w:color="000000"/>
              </w:rPr>
              <w:t>COMPUTER</w:t>
            </w:r>
            <w:r w:rsidRPr="008F7845">
              <w:rPr>
                <w:b/>
                <w:spacing w:val="-8"/>
                <w:position w:val="1"/>
                <w:u w:val="thick" w:color="000000"/>
              </w:rPr>
              <w:t xml:space="preserve"> 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E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G</w:t>
            </w:r>
            <w:r w:rsidRPr="008F7845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spacing w:val="-3"/>
                <w:position w:val="1"/>
                <w:u w:val="thick" w:color="000000"/>
              </w:rPr>
              <w:t>EE</w:t>
            </w:r>
            <w:r w:rsidRPr="008F7845">
              <w:rPr>
                <w:b/>
                <w:spacing w:val="-1"/>
                <w:position w:val="1"/>
                <w:u w:val="thick" w:color="000000"/>
              </w:rPr>
              <w:t>R</w:t>
            </w:r>
            <w:r w:rsidRPr="008F7845">
              <w:rPr>
                <w:b/>
                <w:spacing w:val="-2"/>
                <w:position w:val="1"/>
                <w:u w:val="thick" w:color="000000"/>
              </w:rPr>
              <w:t>I</w:t>
            </w:r>
            <w:r w:rsidRPr="008F7845">
              <w:rPr>
                <w:b/>
                <w:spacing w:val="-4"/>
                <w:position w:val="1"/>
                <w:u w:val="thick" w:color="000000"/>
              </w:rPr>
              <w:t>N</w:t>
            </w:r>
            <w:r w:rsidRPr="008F7845">
              <w:rPr>
                <w:b/>
                <w:position w:val="1"/>
                <w:u w:val="thick" w:color="000000"/>
              </w:rPr>
              <w:t>G</w:t>
            </w:r>
          </w:p>
        </w:tc>
      </w:tr>
      <w:tr w:rsidR="008F7845" w14:paraId="6CBED391" w14:textId="77777777" w:rsidTr="008F7845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76B0" w14:textId="77777777" w:rsidR="008F7845" w:rsidRDefault="008F7845" w:rsidP="00457104">
            <w:pPr>
              <w:spacing w:before="2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LE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4377" w14:textId="77777777" w:rsidR="008F7845" w:rsidRPr="00E647B2" w:rsidRDefault="008F7845" w:rsidP="00457104">
            <w:pPr>
              <w:spacing w:before="2"/>
              <w:ind w:left="115"/>
            </w:pPr>
            <w:r w:rsidRPr="00E647B2">
              <w:rPr>
                <w:spacing w:val="-4"/>
              </w:rPr>
              <w:t>DIPLOMO</w:t>
            </w:r>
          </w:p>
        </w:tc>
      </w:tr>
      <w:tr w:rsidR="008F7845" w14:paraId="5E4BED72" w14:textId="77777777" w:rsidTr="008F7845">
        <w:trPr>
          <w:trHeight w:hRule="exact" w:val="37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4960" w14:textId="77777777" w:rsidR="008F7845" w:rsidRDefault="008F7845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1</w:t>
            </w:r>
            <w:r>
              <w:rPr>
                <w:position w:val="11"/>
                <w:sz w:val="22"/>
                <w:szCs w:val="22"/>
              </w:rPr>
              <w:t>ST</w:t>
            </w:r>
            <w:r>
              <w:rPr>
                <w:spacing w:val="14"/>
                <w:position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DC3D" w14:textId="77777777" w:rsidR="008F7845" w:rsidRDefault="008F7845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09</w:t>
            </w:r>
          </w:p>
        </w:tc>
      </w:tr>
      <w:tr w:rsidR="008F7845" w14:paraId="77DB9CC6" w14:textId="77777777" w:rsidTr="008F7845">
        <w:trPr>
          <w:trHeight w:hRule="exact" w:val="199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E10DBA" w14:textId="77777777" w:rsidR="008F7845" w:rsidRDefault="008F7845" w:rsidP="00457104">
            <w:pPr>
              <w:spacing w:line="18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position w:val="1"/>
                <w:sz w:val="22"/>
                <w:szCs w:val="22"/>
              </w:rPr>
              <w:t>E</w:t>
            </w:r>
            <w:r>
              <w:rPr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position w:val="1"/>
                <w:sz w:val="22"/>
                <w:szCs w:val="22"/>
              </w:rPr>
              <w:t>R</w:t>
            </w:r>
            <w:r>
              <w:rPr>
                <w:spacing w:val="-10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W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position w:val="1"/>
                <w:sz w:val="22"/>
                <w:szCs w:val="22"/>
              </w:rPr>
              <w:t>SE</w:t>
            </w:r>
            <w:r>
              <w:rPr>
                <w:spacing w:val="-1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</w:t>
            </w:r>
            <w:r>
              <w:rPr>
                <w:spacing w:val="-1"/>
                <w:position w:val="1"/>
                <w:sz w:val="22"/>
                <w:szCs w:val="22"/>
              </w:rPr>
              <w:t>ANC</w:t>
            </w:r>
            <w:r>
              <w:rPr>
                <w:spacing w:val="2"/>
                <w:position w:val="1"/>
                <w:sz w:val="22"/>
                <w:szCs w:val="22"/>
              </w:rPr>
              <w:t>T</w:t>
            </w:r>
            <w:r>
              <w:rPr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position w:val="1"/>
                <w:sz w:val="22"/>
                <w:szCs w:val="22"/>
              </w:rPr>
              <w:t>ED</w:t>
            </w:r>
            <w:r>
              <w:rPr>
                <w:spacing w:val="-8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A</w:t>
            </w:r>
            <w:r>
              <w:rPr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position w:val="1"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4DD8" w14:textId="77777777" w:rsidR="008F7845" w:rsidRDefault="008F7845" w:rsidP="00457104">
            <w:pPr>
              <w:spacing w:line="18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36ED" w14:textId="77777777" w:rsidR="008F7845" w:rsidRDefault="008F7845" w:rsidP="00457104">
            <w:pPr>
              <w:spacing w:line="18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0BAD" w14:textId="77777777" w:rsidR="008F7845" w:rsidRDefault="008F7845" w:rsidP="00457104">
            <w:pPr>
              <w:spacing w:line="18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8F7845" w14:paraId="5C848606" w14:textId="77777777" w:rsidTr="008F7845">
        <w:trPr>
          <w:trHeight w:hRule="exact" w:val="287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4939" w14:textId="77777777" w:rsidR="008F7845" w:rsidRDefault="008F7845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DBC2" w14:textId="77777777" w:rsidR="008F7845" w:rsidRDefault="008F7845" w:rsidP="00457104">
            <w:pPr>
              <w:spacing w:before="1"/>
              <w:ind w:left="1334" w:right="1304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68955" w14:textId="77777777" w:rsidR="008F7845" w:rsidRDefault="008F7845" w:rsidP="00457104">
            <w:pPr>
              <w:spacing w:before="1"/>
              <w:ind w:left="999" w:right="98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F2BEA" w14:textId="77777777" w:rsidR="008F7845" w:rsidRDefault="008F7845" w:rsidP="00457104">
            <w:pPr>
              <w:spacing w:before="1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8F7845" w14:paraId="376C7A8B" w14:textId="77777777" w:rsidTr="008F7845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8219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E4D4" w14:textId="2D127194" w:rsidR="008F7845" w:rsidRDefault="008F7845" w:rsidP="00457104">
            <w:pPr>
              <w:spacing w:line="240" w:lineRule="exact"/>
              <w:ind w:left="1336" w:right="130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7A7F" w14:textId="15D18BA0" w:rsidR="008F7845" w:rsidRDefault="008F7845" w:rsidP="00457104">
            <w:pPr>
              <w:spacing w:line="240" w:lineRule="exact"/>
              <w:ind w:left="1003" w:right="97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401E" w14:textId="77777777" w:rsidR="008F7845" w:rsidRDefault="008F7845" w:rsidP="00457104">
            <w:pPr>
              <w:spacing w:line="240" w:lineRule="exact"/>
              <w:ind w:left="629" w:right="60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60</w:t>
            </w:r>
          </w:p>
        </w:tc>
      </w:tr>
      <w:tr w:rsidR="008F7845" w14:paraId="418AD4AF" w14:textId="77777777" w:rsidTr="008F7845">
        <w:trPr>
          <w:trHeight w:hRule="exact" w:val="288"/>
        </w:trPr>
        <w:tc>
          <w:tcPr>
            <w:tcW w:w="3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5F073" w14:textId="77777777" w:rsidR="008F7845" w:rsidRDefault="008F7845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5056" w14:textId="77777777" w:rsidR="008F7845" w:rsidRDefault="008F7845" w:rsidP="00457104">
            <w:pPr>
              <w:spacing w:line="240" w:lineRule="exact"/>
              <w:ind w:left="1089" w:right="1055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2025-26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9D93" w14:textId="77777777" w:rsidR="008F7845" w:rsidRDefault="008F7845" w:rsidP="00457104">
            <w:pPr>
              <w:spacing w:line="240" w:lineRule="exact"/>
              <w:ind w:left="654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24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5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024B" w14:textId="77777777" w:rsidR="008F7845" w:rsidRDefault="008F7845" w:rsidP="00457104">
            <w:pPr>
              <w:spacing w:line="240" w:lineRule="exact"/>
              <w:ind w:left="373"/>
              <w:rPr>
                <w:sz w:val="22"/>
                <w:szCs w:val="22"/>
              </w:rPr>
            </w:pPr>
            <w:r>
              <w:rPr>
                <w:b/>
                <w:spacing w:val="-3"/>
                <w:position w:val="1"/>
                <w:sz w:val="22"/>
                <w:szCs w:val="22"/>
              </w:rPr>
              <w:t>20</w:t>
            </w:r>
            <w:r>
              <w:rPr>
                <w:b/>
                <w:spacing w:val="-5"/>
                <w:position w:val="1"/>
                <w:sz w:val="22"/>
                <w:szCs w:val="22"/>
              </w:rPr>
              <w:t>23</w:t>
            </w:r>
            <w:r>
              <w:rPr>
                <w:b/>
                <w:spacing w:val="-6"/>
                <w:position w:val="1"/>
                <w:sz w:val="22"/>
                <w:szCs w:val="22"/>
              </w:rPr>
              <w:t>-</w:t>
            </w:r>
            <w:r>
              <w:rPr>
                <w:b/>
                <w:spacing w:val="-3"/>
                <w:position w:val="1"/>
                <w:sz w:val="22"/>
                <w:szCs w:val="22"/>
              </w:rPr>
              <w:t>2</w:t>
            </w:r>
            <w:r>
              <w:rPr>
                <w:b/>
                <w:position w:val="1"/>
                <w:sz w:val="22"/>
                <w:szCs w:val="22"/>
              </w:rPr>
              <w:t>4</w:t>
            </w:r>
          </w:p>
        </w:tc>
      </w:tr>
      <w:tr w:rsidR="008F7845" w14:paraId="428C39E2" w14:textId="77777777" w:rsidTr="008F7845">
        <w:trPr>
          <w:trHeight w:hRule="exact" w:val="280"/>
        </w:trPr>
        <w:tc>
          <w:tcPr>
            <w:tcW w:w="3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0476" w14:textId="77777777" w:rsidR="008F7845" w:rsidRDefault="008F7845" w:rsidP="00457104"/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CFE6" w14:textId="77777777" w:rsidR="008F7845" w:rsidRDefault="008F7845" w:rsidP="00457104">
            <w:pPr>
              <w:spacing w:line="240" w:lineRule="exact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D8AC4" w14:textId="25058F59" w:rsidR="008F7845" w:rsidRDefault="008F7845" w:rsidP="00457104">
            <w:pPr>
              <w:spacing w:line="240" w:lineRule="exact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65%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3D5E" w14:textId="3259AFA9" w:rsidR="008F7845" w:rsidRDefault="008F7845" w:rsidP="00457104">
            <w:pPr>
              <w:spacing w:line="240" w:lineRule="exact"/>
              <w:ind w:left="5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62%</w:t>
            </w:r>
          </w:p>
        </w:tc>
      </w:tr>
      <w:tr w:rsidR="008F7845" w14:paraId="3BBB9F28" w14:textId="77777777" w:rsidTr="008F7845">
        <w:trPr>
          <w:trHeight w:hRule="exact" w:val="58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5AD0" w14:textId="77777777" w:rsidR="008F7845" w:rsidRDefault="008F7845" w:rsidP="00457104">
            <w:pPr>
              <w:spacing w:before="12" w:line="243" w:lineRule="auto"/>
              <w:ind w:left="111" w:right="81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%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SS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WI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H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NC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8A85" w14:textId="77777777" w:rsidR="008F7845" w:rsidRDefault="008F7845" w:rsidP="00457104">
            <w:pPr>
              <w:spacing w:before="9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E98F" w14:textId="5043A0DA" w:rsidR="008F7845" w:rsidRDefault="00BA06DB" w:rsidP="00457104">
            <w:pPr>
              <w:spacing w:before="9"/>
              <w:ind w:left="1054" w:right="10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D33E" w14:textId="111A9E96" w:rsidR="008F7845" w:rsidRDefault="00BA06DB" w:rsidP="00457104">
            <w:pPr>
              <w:spacing w:before="9"/>
              <w:ind w:left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F7845" w14:paraId="0E17534E" w14:textId="77777777" w:rsidTr="008F7845">
        <w:trPr>
          <w:trHeight w:hRule="exact" w:val="561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8CC3" w14:textId="77777777" w:rsidR="008F7845" w:rsidRDefault="008F7845" w:rsidP="00457104">
            <w:pPr>
              <w:spacing w:before="10"/>
              <w:ind w:left="111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RAN</w:t>
            </w:r>
            <w:r>
              <w:rPr>
                <w:b/>
                <w:sz w:val="22"/>
                <w:szCs w:val="22"/>
              </w:rPr>
              <w:t>K</w:t>
            </w:r>
            <w:r>
              <w:rPr>
                <w:b/>
                <w:spacing w:val="-1"/>
                <w:sz w:val="22"/>
                <w:szCs w:val="22"/>
              </w:rPr>
              <w:t xml:space="preserve"> HO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D667" w14:textId="77777777" w:rsidR="008F7845" w:rsidRDefault="008F7845" w:rsidP="00457104">
            <w:pPr>
              <w:spacing w:before="10"/>
              <w:ind w:left="5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04CA" w14:textId="77777777" w:rsidR="008F7845" w:rsidRDefault="008F7845" w:rsidP="00457104">
            <w:pPr>
              <w:spacing w:line="240" w:lineRule="exact"/>
              <w:ind w:left="975" w:right="95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64EA" w14:textId="77777777" w:rsidR="008F7845" w:rsidRDefault="008F7845" w:rsidP="00457104">
            <w:pPr>
              <w:spacing w:line="240" w:lineRule="exact"/>
              <w:ind w:left="602" w:right="570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F7845" w14:paraId="0093D95D" w14:textId="77777777" w:rsidTr="008F7845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9933" w14:textId="77777777" w:rsidR="008F7845" w:rsidRDefault="008F7845" w:rsidP="00457104">
            <w:pPr>
              <w:spacing w:before="1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0667" w14:textId="77777777" w:rsidR="008F7845" w:rsidRDefault="008F7845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8532" w14:textId="77777777" w:rsidR="008F7845" w:rsidRDefault="008F7845" w:rsidP="00457104">
            <w:pPr>
              <w:spacing w:before="1"/>
              <w:ind w:left="915" w:right="88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9898" w14:textId="77777777" w:rsidR="008F7845" w:rsidRDefault="008F7845" w:rsidP="00457104">
            <w:pPr>
              <w:spacing w:before="1"/>
              <w:ind w:left="541" w:right="511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</w:tr>
      <w:tr w:rsidR="008F7845" w14:paraId="7859715A" w14:textId="77777777" w:rsidTr="008F7845">
        <w:trPr>
          <w:trHeight w:hRule="exact" w:val="52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659B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AG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6774B437" w14:textId="77777777" w:rsidR="008F7845" w:rsidRDefault="008F7845" w:rsidP="00457104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7D2C" w14:textId="77777777" w:rsidR="008F7845" w:rsidRDefault="008F7845" w:rsidP="00457104"/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B6A2" w14:textId="77777777" w:rsidR="008F7845" w:rsidRDefault="008F7845" w:rsidP="00457104">
            <w:pPr>
              <w:spacing w:before="1"/>
              <w:ind w:left="6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40CA" w14:textId="77777777" w:rsidR="008F7845" w:rsidRDefault="008F7845" w:rsidP="00457104">
            <w:pPr>
              <w:spacing w:before="1"/>
              <w:ind w:left="2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S</w:t>
            </w:r>
          </w:p>
        </w:tc>
      </w:tr>
      <w:tr w:rsidR="008F7845" w14:paraId="0C703823" w14:textId="77777777" w:rsidTr="008F7845">
        <w:trPr>
          <w:trHeight w:hRule="exact" w:val="699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8016" w14:textId="77777777" w:rsidR="008F7845" w:rsidRDefault="008F7845" w:rsidP="00457104">
            <w:pPr>
              <w:spacing w:before="4" w:line="243" w:lineRule="auto"/>
              <w:ind w:left="111" w:right="6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UDI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7F2B" w14:textId="77777777" w:rsidR="008F7845" w:rsidRDefault="008F7845" w:rsidP="00457104">
            <w:pPr>
              <w:spacing w:before="4"/>
              <w:ind w:left="59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70C8" w14:textId="77777777" w:rsidR="008F7845" w:rsidRDefault="008F7845" w:rsidP="00457104">
            <w:pPr>
              <w:spacing w:before="2"/>
              <w:ind w:left="1056" w:right="10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9287" w14:textId="77777777" w:rsidR="008F7845" w:rsidRDefault="008F7845" w:rsidP="00457104">
            <w:pPr>
              <w:spacing w:before="2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8F7845" w14:paraId="6E99673B" w14:textId="77777777" w:rsidTr="008F7845">
        <w:trPr>
          <w:trHeight w:hRule="exact" w:val="56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64A31" w14:textId="77777777" w:rsidR="008F7845" w:rsidRDefault="008F7845" w:rsidP="00457104">
            <w:pPr>
              <w:spacing w:before="10" w:line="240" w:lineRule="exact"/>
              <w:ind w:left="111" w:right="7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UD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PTED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REPRE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0B78" w14:textId="77777777" w:rsidR="008F7845" w:rsidRDefault="008F7845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1039FA5A" w14:textId="77777777" w:rsidR="008F7845" w:rsidRDefault="008F7845" w:rsidP="00457104">
            <w:pPr>
              <w:ind w:left="1415" w:right="13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F6A2" w14:textId="77777777" w:rsidR="008F7845" w:rsidRDefault="008F7845" w:rsidP="00457104">
            <w:pPr>
              <w:spacing w:before="4" w:line="100" w:lineRule="exact"/>
              <w:rPr>
                <w:sz w:val="11"/>
                <w:szCs w:val="11"/>
              </w:rPr>
            </w:pPr>
          </w:p>
          <w:p w14:paraId="66137792" w14:textId="77777777" w:rsidR="008F7845" w:rsidRDefault="008F7845" w:rsidP="00457104">
            <w:pPr>
              <w:ind w:left="1051" w:right="101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0A43" w14:textId="77777777" w:rsidR="008F7845" w:rsidRDefault="008F7845" w:rsidP="00457104">
            <w:pPr>
              <w:spacing w:line="240" w:lineRule="exact"/>
              <w:ind w:left="682" w:right="65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8F7845" w14:paraId="5DD046A0" w14:textId="77777777" w:rsidTr="008F7845">
        <w:trPr>
          <w:trHeight w:hRule="exact" w:val="288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39CC" w14:textId="77777777" w:rsidR="008F7845" w:rsidRDefault="008F7845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ACCR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0839" w14:textId="77777777" w:rsidR="008F7845" w:rsidRDefault="008F7845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ccre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</w:tr>
      <w:tr w:rsidR="008F7845" w14:paraId="09E35A52" w14:textId="77777777" w:rsidTr="008F7845">
        <w:trPr>
          <w:trHeight w:hRule="exact" w:val="285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52C0" w14:textId="77777777" w:rsidR="008F7845" w:rsidRDefault="008F7845" w:rsidP="00457104">
            <w:pPr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RSE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5570" w14:textId="77777777" w:rsidR="008F7845" w:rsidRDefault="008F7845" w:rsidP="00457104">
            <w:pPr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F7845" w14:paraId="6CB0F5CA" w14:textId="77777777" w:rsidTr="008F7845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AAD7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LL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F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FD01" w14:textId="77777777" w:rsidR="008F7845" w:rsidRDefault="008F7845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Ni</w:t>
            </w:r>
            <w:r>
              <w:rPr>
                <w:sz w:val="22"/>
                <w:szCs w:val="22"/>
              </w:rPr>
              <w:t>l</w:t>
            </w:r>
          </w:p>
        </w:tc>
      </w:tr>
      <w:tr w:rsidR="008F7845" w14:paraId="6A0C5571" w14:textId="77777777" w:rsidTr="008F7845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22BE9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RO</w:t>
            </w:r>
            <w:r>
              <w:rPr>
                <w:sz w:val="22"/>
                <w:szCs w:val="22"/>
              </w:rPr>
              <w:t>FESS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6848" w14:textId="77777777" w:rsidR="008F7845" w:rsidRDefault="008F7845" w:rsidP="00457104">
            <w:pPr>
              <w:spacing w:line="240" w:lineRule="exact"/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hop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isi</w:t>
            </w:r>
            <w:r>
              <w:rPr>
                <w:sz w:val="22"/>
                <w:szCs w:val="22"/>
              </w:rPr>
              <w:t>t</w:t>
            </w:r>
          </w:p>
        </w:tc>
      </w:tr>
      <w:tr w:rsidR="008F7845" w14:paraId="333D428D" w14:textId="77777777" w:rsidTr="008F7845">
        <w:trPr>
          <w:trHeight w:hRule="exact" w:val="283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AE3C" w14:textId="77777777" w:rsidR="008F7845" w:rsidRDefault="008F7845" w:rsidP="00457104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1A00" w14:textId="77777777" w:rsidR="008F7845" w:rsidRDefault="008F7845" w:rsidP="00457104"/>
        </w:tc>
      </w:tr>
      <w:tr w:rsidR="008F7845" w14:paraId="6266A6A6" w14:textId="77777777" w:rsidTr="008F7845">
        <w:trPr>
          <w:trHeight w:hRule="exact" w:val="1410"/>
        </w:trPr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D8D0" w14:textId="77777777" w:rsidR="008F7845" w:rsidRDefault="008F7845" w:rsidP="00457104">
            <w:pPr>
              <w:spacing w:before="9"/>
              <w:ind w:left="11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TS</w:t>
            </w:r>
          </w:p>
        </w:tc>
        <w:tc>
          <w:tcPr>
            <w:tcW w:w="67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893E" w14:textId="3509CE7E" w:rsidR="008F7845" w:rsidRDefault="008F7845" w:rsidP="00457104">
            <w:pPr>
              <w:tabs>
                <w:tab w:val="left" w:pos="820"/>
              </w:tabs>
              <w:spacing w:before="26" w:line="240" w:lineRule="exact"/>
              <w:ind w:left="835" w:right="730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echan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 w:rsidR="00362610">
              <w:rPr>
                <w:spacing w:val="-1"/>
                <w:sz w:val="22"/>
                <w:szCs w:val="22"/>
              </w:rPr>
              <w:t>Computer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 w:rsidR="007E0839">
              <w:rPr>
                <w:sz w:val="22"/>
                <w:szCs w:val="22"/>
              </w:rPr>
              <w:t xml:space="preserve"> and software</w:t>
            </w:r>
            <w:r>
              <w:rPr>
                <w:sz w:val="22"/>
                <w:szCs w:val="22"/>
              </w:rPr>
              <w:t>.</w:t>
            </w:r>
          </w:p>
          <w:p w14:paraId="36DDD5A8" w14:textId="77777777" w:rsidR="008F7845" w:rsidRDefault="008F7845" w:rsidP="00457104">
            <w:pPr>
              <w:tabs>
                <w:tab w:val="left" w:pos="820"/>
              </w:tabs>
              <w:spacing w:before="1"/>
              <w:ind w:left="835" w:right="199" w:hanging="360"/>
              <w:rPr>
                <w:b/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h-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net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.</w:t>
            </w:r>
          </w:p>
          <w:p w14:paraId="775A6877" w14:textId="77777777" w:rsidR="008F7845" w:rsidRPr="00BC06F0" w:rsidRDefault="008F7845" w:rsidP="008F7845">
            <w:pPr>
              <w:pStyle w:val="ListParagraph"/>
              <w:numPr>
                <w:ilvl w:val="0"/>
                <w:numId w:val="2"/>
              </w:numPr>
              <w:tabs>
                <w:tab w:val="left" w:pos="820"/>
              </w:tabs>
              <w:spacing w:before="1"/>
              <w:ind w:right="199"/>
              <w:rPr>
                <w:sz w:val="22"/>
                <w:szCs w:val="22"/>
              </w:rPr>
            </w:pPr>
          </w:p>
        </w:tc>
      </w:tr>
    </w:tbl>
    <w:p w14:paraId="7176C6DD" w14:textId="3CC4764A" w:rsidR="000E0EAE" w:rsidRPr="00837B59" w:rsidRDefault="000E0EAE" w:rsidP="008F7845">
      <w:pPr>
        <w:ind w:left="-567"/>
        <w:sectPr w:rsidR="000E0EAE" w:rsidRPr="00837B59" w:rsidSect="008F7845">
          <w:pgSz w:w="11940" w:h="16860"/>
          <w:pgMar w:top="641" w:right="522" w:bottom="306" w:left="1219" w:header="720" w:footer="720" w:gutter="0"/>
          <w:cols w:space="720"/>
        </w:sectPr>
      </w:pPr>
    </w:p>
    <w:p w14:paraId="081270B2" w14:textId="77777777" w:rsidR="000E0EAE" w:rsidRDefault="00CD1D68">
      <w:pPr>
        <w:spacing w:before="67" w:line="240" w:lineRule="exact"/>
        <w:ind w:left="3751" w:right="4448"/>
        <w:jc w:val="center"/>
        <w:rPr>
          <w:sz w:val="22"/>
          <w:szCs w:val="22"/>
        </w:rPr>
      </w:pPr>
      <w:r>
        <w:rPr>
          <w:b/>
          <w:position w:val="-1"/>
          <w:sz w:val="22"/>
          <w:szCs w:val="22"/>
          <w:u w:val="thick" w:color="000000"/>
        </w:rPr>
        <w:lastRenderedPageBreak/>
        <w:t>F</w:t>
      </w:r>
      <w:r>
        <w:rPr>
          <w:b/>
          <w:spacing w:val="-4"/>
          <w:position w:val="-1"/>
          <w:sz w:val="22"/>
          <w:szCs w:val="22"/>
          <w:u w:val="thick" w:color="000000"/>
        </w:rPr>
        <w:t>ACU</w:t>
      </w:r>
      <w:r>
        <w:rPr>
          <w:b/>
          <w:spacing w:val="-1"/>
          <w:position w:val="-1"/>
          <w:sz w:val="22"/>
          <w:szCs w:val="22"/>
          <w:u w:val="thick" w:color="000000"/>
        </w:rPr>
        <w:t>L</w:t>
      </w:r>
      <w:r>
        <w:rPr>
          <w:b/>
          <w:spacing w:val="-3"/>
          <w:position w:val="-1"/>
          <w:sz w:val="22"/>
          <w:szCs w:val="22"/>
          <w:u w:val="thick" w:color="000000"/>
        </w:rPr>
        <w:t>T</w:t>
      </w:r>
      <w:r>
        <w:rPr>
          <w:b/>
          <w:position w:val="-1"/>
          <w:sz w:val="22"/>
          <w:szCs w:val="22"/>
          <w:u w:val="thick" w:color="000000"/>
        </w:rPr>
        <w:t>Y</w:t>
      </w:r>
      <w:r>
        <w:rPr>
          <w:b/>
          <w:spacing w:val="-7"/>
          <w:position w:val="-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-1"/>
          <w:sz w:val="22"/>
          <w:szCs w:val="22"/>
          <w:u w:val="thick" w:color="000000"/>
        </w:rPr>
        <w:t>D</w:t>
      </w:r>
      <w:r>
        <w:rPr>
          <w:b/>
          <w:spacing w:val="-3"/>
          <w:position w:val="-1"/>
          <w:sz w:val="22"/>
          <w:szCs w:val="22"/>
          <w:u w:val="thick" w:color="000000"/>
        </w:rPr>
        <w:t>ET</w:t>
      </w:r>
      <w:r>
        <w:rPr>
          <w:b/>
          <w:spacing w:val="-1"/>
          <w:position w:val="-1"/>
          <w:sz w:val="22"/>
          <w:szCs w:val="22"/>
          <w:u w:val="thick" w:color="000000"/>
        </w:rPr>
        <w:t>A</w:t>
      </w:r>
      <w:r>
        <w:rPr>
          <w:b/>
          <w:spacing w:val="-2"/>
          <w:position w:val="-1"/>
          <w:sz w:val="22"/>
          <w:szCs w:val="22"/>
          <w:u w:val="thick" w:color="000000"/>
        </w:rPr>
        <w:t>I</w:t>
      </w:r>
      <w:r>
        <w:rPr>
          <w:b/>
          <w:spacing w:val="-3"/>
          <w:position w:val="-1"/>
          <w:sz w:val="22"/>
          <w:szCs w:val="22"/>
          <w:u w:val="thick" w:color="000000"/>
        </w:rPr>
        <w:t>L</w:t>
      </w:r>
      <w:r>
        <w:rPr>
          <w:b/>
          <w:position w:val="-1"/>
          <w:sz w:val="22"/>
          <w:szCs w:val="22"/>
          <w:u w:val="thick" w:color="000000"/>
        </w:rPr>
        <w:t>S</w:t>
      </w:r>
    </w:p>
    <w:p w14:paraId="467A1BFA" w14:textId="77777777" w:rsidR="000E0EAE" w:rsidRDefault="000E0EAE">
      <w:pPr>
        <w:spacing w:before="2" w:line="240" w:lineRule="exact"/>
        <w:rPr>
          <w:sz w:val="24"/>
          <w:szCs w:val="24"/>
        </w:rPr>
      </w:pPr>
    </w:p>
    <w:p w14:paraId="55903251" w14:textId="0D6BA9A6" w:rsidR="000E0EAE" w:rsidRDefault="00CD1D68">
      <w:pPr>
        <w:spacing w:before="32"/>
        <w:ind w:left="258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ege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ode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N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m</w:t>
      </w:r>
      <w:r>
        <w:rPr>
          <w:b/>
          <w:sz w:val="22"/>
          <w:szCs w:val="22"/>
        </w:rPr>
        <w:t xml:space="preserve">e                                      </w:t>
      </w:r>
      <w:r>
        <w:rPr>
          <w:b/>
          <w:spacing w:val="13"/>
          <w:sz w:val="22"/>
          <w:szCs w:val="22"/>
        </w:rPr>
        <w:t xml:space="preserve"> </w:t>
      </w:r>
      <w:r w:rsidR="0005520A">
        <w:rPr>
          <w:sz w:val="22"/>
          <w:szCs w:val="22"/>
        </w:rPr>
        <w:t>829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-13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ai</w:t>
      </w:r>
      <w:proofErr w:type="spellEnd"/>
      <w:r>
        <w:rPr>
          <w:spacing w:val="4"/>
          <w:sz w:val="22"/>
          <w:szCs w:val="22"/>
        </w:rPr>
        <w:t xml:space="preserve"> </w:t>
      </w:r>
      <w:proofErr w:type="gramStart"/>
      <w:r w:rsidR="00432FA0">
        <w:rPr>
          <w:sz w:val="22"/>
          <w:szCs w:val="22"/>
        </w:rPr>
        <w:t xml:space="preserve">Polytechnic 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pacing w:val="-3"/>
          <w:sz w:val="22"/>
          <w:szCs w:val="22"/>
        </w:rPr>
        <w:t>o</w:t>
      </w:r>
      <w:r>
        <w:rPr>
          <w:spacing w:val="-1"/>
          <w:sz w:val="22"/>
          <w:szCs w:val="22"/>
        </w:rPr>
        <w:t>ll</w:t>
      </w:r>
      <w:r>
        <w:rPr>
          <w:spacing w:val="-2"/>
          <w:sz w:val="22"/>
          <w:szCs w:val="22"/>
        </w:rPr>
        <w:t>e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e</w:t>
      </w:r>
      <w:proofErr w:type="gramEnd"/>
    </w:p>
    <w:p w14:paraId="17E727DE" w14:textId="77777777" w:rsidR="000E0EAE" w:rsidRDefault="000E0EAE">
      <w:pPr>
        <w:spacing w:before="2" w:line="280" w:lineRule="exact"/>
        <w:rPr>
          <w:sz w:val="28"/>
          <w:szCs w:val="28"/>
        </w:rPr>
      </w:pPr>
    </w:p>
    <w:p w14:paraId="19F12C58" w14:textId="1A152E9D" w:rsidR="000E0EAE" w:rsidRDefault="00CD1D68">
      <w:pPr>
        <w:spacing w:line="240" w:lineRule="exact"/>
        <w:ind w:left="109"/>
        <w:rPr>
          <w:sz w:val="22"/>
          <w:szCs w:val="22"/>
        </w:rPr>
      </w:pPr>
      <w:r>
        <w:rPr>
          <w:b/>
          <w:spacing w:val="4"/>
          <w:w w:val="91"/>
          <w:position w:val="-1"/>
        </w:rPr>
        <w:t>1</w:t>
      </w:r>
      <w:r>
        <w:rPr>
          <w:b/>
          <w:w w:val="91"/>
          <w:position w:val="-1"/>
        </w:rPr>
        <w:t>.</w:t>
      </w:r>
      <w:r>
        <w:rPr>
          <w:b/>
          <w:spacing w:val="-26"/>
          <w:position w:val="-1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N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1"/>
          <w:position w:val="-1"/>
          <w:sz w:val="22"/>
          <w:szCs w:val="22"/>
        </w:rPr>
        <w:t>m</w:t>
      </w:r>
      <w:r>
        <w:rPr>
          <w:b/>
          <w:position w:val="-1"/>
          <w:sz w:val="22"/>
          <w:szCs w:val="22"/>
        </w:rPr>
        <w:t>e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of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spacing w:val="1"/>
          <w:position w:val="-1"/>
          <w:sz w:val="22"/>
          <w:szCs w:val="22"/>
        </w:rPr>
        <w:t>t</w:t>
      </w:r>
      <w:r>
        <w:rPr>
          <w:b/>
          <w:position w:val="-1"/>
          <w:sz w:val="22"/>
          <w:szCs w:val="22"/>
        </w:rPr>
        <w:t>he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D</w:t>
      </w:r>
      <w:r>
        <w:rPr>
          <w:b/>
          <w:position w:val="-1"/>
          <w:sz w:val="22"/>
          <w:szCs w:val="22"/>
        </w:rPr>
        <w:t>egr</w:t>
      </w:r>
      <w:r>
        <w:rPr>
          <w:b/>
          <w:spacing w:val="-2"/>
          <w:position w:val="-1"/>
          <w:sz w:val="22"/>
          <w:szCs w:val="22"/>
        </w:rPr>
        <w:t>e</w:t>
      </w:r>
      <w:r>
        <w:rPr>
          <w:b/>
          <w:position w:val="-1"/>
          <w:sz w:val="22"/>
          <w:szCs w:val="22"/>
        </w:rPr>
        <w:t>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&amp;</w:t>
      </w:r>
      <w:r>
        <w:rPr>
          <w:b/>
          <w:spacing w:val="-6"/>
          <w:position w:val="-1"/>
          <w:sz w:val="22"/>
          <w:szCs w:val="22"/>
        </w:rPr>
        <w:t xml:space="preserve"> </w:t>
      </w:r>
      <w:proofErr w:type="gramStart"/>
      <w:r>
        <w:rPr>
          <w:b/>
          <w:spacing w:val="-1"/>
          <w:position w:val="-1"/>
          <w:sz w:val="22"/>
          <w:szCs w:val="22"/>
        </w:rPr>
        <w:t>C</w:t>
      </w:r>
      <w:r>
        <w:rPr>
          <w:b/>
          <w:position w:val="-1"/>
          <w:sz w:val="22"/>
          <w:szCs w:val="22"/>
        </w:rPr>
        <w:t>ourse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:</w:t>
      </w:r>
      <w:proofErr w:type="gramEnd"/>
      <w:r>
        <w:rPr>
          <w:b/>
          <w:spacing w:val="-6"/>
          <w:position w:val="-1"/>
          <w:sz w:val="22"/>
          <w:szCs w:val="22"/>
        </w:rPr>
        <w:t xml:space="preserve"> </w:t>
      </w:r>
      <w:proofErr w:type="spellStart"/>
      <w:r w:rsidR="0005520A">
        <w:rPr>
          <w:spacing w:val="-1"/>
          <w:position w:val="-1"/>
          <w:sz w:val="22"/>
          <w:szCs w:val="22"/>
        </w:rPr>
        <w:t>Diplomo</w:t>
      </w:r>
      <w:proofErr w:type="spellEnd"/>
      <w:r>
        <w:rPr>
          <w:spacing w:val="-2"/>
          <w:position w:val="-1"/>
          <w:sz w:val="22"/>
          <w:szCs w:val="22"/>
        </w:rPr>
        <w:t>-</w:t>
      </w:r>
      <w:r>
        <w:rPr>
          <w:spacing w:val="-1"/>
          <w:position w:val="-1"/>
          <w:sz w:val="22"/>
          <w:szCs w:val="22"/>
        </w:rPr>
        <w:t>C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v</w:t>
      </w:r>
      <w:r>
        <w:rPr>
          <w:spacing w:val="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l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</w:t>
      </w:r>
      <w:r>
        <w:rPr>
          <w:spacing w:val="-3"/>
          <w:position w:val="-1"/>
          <w:sz w:val="22"/>
          <w:szCs w:val="22"/>
        </w:rPr>
        <w:t>ng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eer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</w:p>
    <w:p w14:paraId="543EE464" w14:textId="77777777" w:rsidR="000E0EAE" w:rsidRDefault="000E0EAE">
      <w:pPr>
        <w:spacing w:before="5" w:line="120" w:lineRule="exact"/>
        <w:rPr>
          <w:sz w:val="13"/>
          <w:szCs w:val="13"/>
        </w:rPr>
      </w:pPr>
    </w:p>
    <w:p w14:paraId="0BCCA18E" w14:textId="77777777" w:rsidR="000E0EAE" w:rsidRDefault="000E0EAE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036"/>
        <w:gridCol w:w="3828"/>
        <w:gridCol w:w="2410"/>
      </w:tblGrid>
      <w:tr w:rsidR="000E0EAE" w14:paraId="2F2AAB15" w14:textId="77777777">
        <w:trPr>
          <w:trHeight w:hRule="exact" w:val="129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E742A" w14:textId="77777777" w:rsidR="000E0EAE" w:rsidRDefault="000E0EAE">
            <w:pPr>
              <w:spacing w:line="200" w:lineRule="exact"/>
            </w:pPr>
          </w:p>
          <w:p w14:paraId="769B5635" w14:textId="77777777" w:rsidR="000E0EAE" w:rsidRDefault="000E0EAE">
            <w:pPr>
              <w:spacing w:before="10" w:line="260" w:lineRule="exact"/>
              <w:rPr>
                <w:sz w:val="26"/>
                <w:szCs w:val="26"/>
              </w:rPr>
            </w:pPr>
          </w:p>
          <w:p w14:paraId="40471F1F" w14:textId="77777777" w:rsidR="000E0EAE" w:rsidRDefault="00CD1D68">
            <w:pPr>
              <w:ind w:left="26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C973" w14:textId="77777777" w:rsidR="000E0EAE" w:rsidRDefault="000E0EAE">
            <w:pPr>
              <w:spacing w:before="8" w:line="120" w:lineRule="exact"/>
              <w:rPr>
                <w:sz w:val="12"/>
                <w:szCs w:val="12"/>
              </w:rPr>
            </w:pPr>
          </w:p>
          <w:p w14:paraId="2519E472" w14:textId="77777777" w:rsidR="000E0EAE" w:rsidRDefault="000E0EAE">
            <w:pPr>
              <w:spacing w:line="200" w:lineRule="exact"/>
            </w:pPr>
          </w:p>
          <w:p w14:paraId="6D5DAE92" w14:textId="77777777" w:rsidR="000E0EAE" w:rsidRDefault="000E0EAE">
            <w:pPr>
              <w:spacing w:line="200" w:lineRule="exact"/>
            </w:pPr>
          </w:p>
          <w:p w14:paraId="3DFF09FB" w14:textId="77777777" w:rsidR="000E0EAE" w:rsidRDefault="00CD1D68">
            <w:pPr>
              <w:ind w:left="1219" w:right="1193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AE3C" w14:textId="77777777" w:rsidR="000E0EAE" w:rsidRDefault="000E0EAE">
            <w:pPr>
              <w:spacing w:before="11" w:line="260" w:lineRule="exact"/>
              <w:rPr>
                <w:sz w:val="26"/>
                <w:szCs w:val="26"/>
              </w:rPr>
            </w:pPr>
          </w:p>
          <w:p w14:paraId="25DF1BA6" w14:textId="77777777" w:rsidR="000E0EAE" w:rsidRDefault="00CD1D68">
            <w:pPr>
              <w:ind w:left="1550" w:right="1478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t</w:t>
            </w:r>
          </w:p>
          <w:p w14:paraId="7B347FD9" w14:textId="77777777" w:rsidR="000E0EAE" w:rsidRDefault="00CD1D68">
            <w:pPr>
              <w:spacing w:line="240" w:lineRule="exact"/>
              <w:ind w:left="1236" w:right="1214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3"/>
                <w:sz w:val="22"/>
                <w:szCs w:val="22"/>
              </w:rPr>
              <w:t>ua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2"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on</w:t>
            </w:r>
            <w:r>
              <w:rPr>
                <w:b/>
                <w:sz w:val="22"/>
                <w:szCs w:val="22"/>
              </w:rPr>
              <w:t>s</w:t>
            </w:r>
          </w:p>
          <w:p w14:paraId="2819B227" w14:textId="77777777" w:rsidR="000E0EAE" w:rsidRDefault="00CD1D68">
            <w:pPr>
              <w:spacing w:before="15" w:line="220" w:lineRule="exact"/>
              <w:ind w:left="1260" w:right="1236" w:firstLine="4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&amp; S</w:t>
            </w:r>
            <w:r>
              <w:rPr>
                <w:b/>
                <w:spacing w:val="-3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iz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41A1" w14:textId="77777777" w:rsidR="000E0EAE" w:rsidRDefault="000E0EAE">
            <w:pPr>
              <w:spacing w:before="9" w:line="120" w:lineRule="exact"/>
              <w:rPr>
                <w:sz w:val="13"/>
                <w:szCs w:val="13"/>
              </w:rPr>
            </w:pPr>
          </w:p>
          <w:p w14:paraId="75E6B7EB" w14:textId="77777777" w:rsidR="000E0EAE" w:rsidRDefault="00CD1D68">
            <w:pPr>
              <w:spacing w:line="259" w:lineRule="auto"/>
              <w:ind w:left="480" w:right="266" w:hanging="34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na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on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ass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gned by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he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3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7330BF" w14:paraId="04748B95" w14:textId="77777777">
        <w:trPr>
          <w:trHeight w:hRule="exact" w:val="95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1016" w14:textId="77777777" w:rsidR="007330BF" w:rsidRDefault="007330BF">
            <w:pPr>
              <w:spacing w:before="10" w:line="240" w:lineRule="exact"/>
              <w:rPr>
                <w:sz w:val="24"/>
                <w:szCs w:val="24"/>
              </w:rPr>
            </w:pPr>
          </w:p>
          <w:p w14:paraId="6B5FCC18" w14:textId="77777777" w:rsidR="007330BF" w:rsidRDefault="007330BF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A616" w14:textId="77777777" w:rsidR="007330BF" w:rsidRDefault="007330BF">
            <w:pPr>
              <w:spacing w:before="10" w:line="240" w:lineRule="exact"/>
              <w:rPr>
                <w:sz w:val="24"/>
                <w:szCs w:val="24"/>
              </w:rPr>
            </w:pPr>
          </w:p>
          <w:p w14:paraId="20616D17" w14:textId="11E94634" w:rsidR="007330BF" w:rsidRDefault="007330BF">
            <w:pPr>
              <w:ind w:left="11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MRS.UMAVATHI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B482" w14:textId="1A0B050F" w:rsidR="007330BF" w:rsidRDefault="007330BF">
            <w:pPr>
              <w:spacing w:line="240" w:lineRule="exact"/>
              <w:ind w:left="183"/>
              <w:rPr>
                <w:sz w:val="22"/>
                <w:szCs w:val="22"/>
              </w:rPr>
            </w:pPr>
            <w:r w:rsidRPr="004B2665">
              <w:rPr>
                <w:spacing w:val="-1"/>
                <w:sz w:val="22"/>
                <w:szCs w:val="22"/>
              </w:rPr>
              <w:t>B</w:t>
            </w:r>
            <w:r w:rsidRPr="004B2665">
              <w:rPr>
                <w:sz w:val="22"/>
                <w:szCs w:val="22"/>
              </w:rPr>
              <w:t>.E</w:t>
            </w:r>
            <w:r w:rsidRPr="004B2665">
              <w:rPr>
                <w:spacing w:val="-3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–</w:t>
            </w:r>
            <w:r w:rsidRPr="004B2665">
              <w:rPr>
                <w:spacing w:val="-2"/>
                <w:sz w:val="22"/>
                <w:szCs w:val="22"/>
              </w:rPr>
              <w:t xml:space="preserve"> </w:t>
            </w:r>
            <w:r w:rsidRPr="004B2665">
              <w:rPr>
                <w:spacing w:val="-1"/>
                <w:sz w:val="22"/>
                <w:szCs w:val="22"/>
              </w:rPr>
              <w:t>C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v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z w:val="22"/>
                <w:szCs w:val="22"/>
              </w:rPr>
              <w:t>l</w:t>
            </w:r>
            <w:r w:rsidRPr="004B2665">
              <w:rPr>
                <w:spacing w:val="-1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E</w:t>
            </w:r>
            <w:r w:rsidRPr="004B2665">
              <w:rPr>
                <w:spacing w:val="-3"/>
                <w:sz w:val="22"/>
                <w:szCs w:val="22"/>
              </w:rPr>
              <w:t>ng</w:t>
            </w:r>
            <w:r w:rsidRPr="004B2665">
              <w:rPr>
                <w:spacing w:val="-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pacing w:val="-2"/>
                <w:sz w:val="22"/>
                <w:szCs w:val="22"/>
              </w:rPr>
              <w:t>eer</w:t>
            </w:r>
            <w:r w:rsidRPr="004B2665">
              <w:rPr>
                <w:spacing w:val="-4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9DCD" w14:textId="716B03C5" w:rsidR="007330BF" w:rsidRDefault="007330BF">
            <w:pPr>
              <w:ind w:left="151"/>
              <w:rPr>
                <w:sz w:val="22"/>
                <w:szCs w:val="22"/>
              </w:rPr>
            </w:pPr>
            <w:r>
              <w:t>LECTURER</w:t>
            </w:r>
          </w:p>
        </w:tc>
      </w:tr>
      <w:tr w:rsidR="007330BF" w14:paraId="58688C46" w14:textId="77777777">
        <w:trPr>
          <w:trHeight w:hRule="exact" w:val="99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78E6" w14:textId="77777777" w:rsidR="007330BF" w:rsidRDefault="007330BF">
            <w:pPr>
              <w:spacing w:before="5" w:line="100" w:lineRule="exact"/>
              <w:rPr>
                <w:sz w:val="10"/>
                <w:szCs w:val="10"/>
              </w:rPr>
            </w:pPr>
          </w:p>
          <w:p w14:paraId="66F9B1A5" w14:textId="77777777" w:rsidR="007330BF" w:rsidRDefault="007330BF">
            <w:pPr>
              <w:spacing w:line="200" w:lineRule="exact"/>
            </w:pPr>
          </w:p>
          <w:p w14:paraId="1420F996" w14:textId="77777777" w:rsidR="007330BF" w:rsidRDefault="007330BF">
            <w:pPr>
              <w:spacing w:line="200" w:lineRule="exact"/>
            </w:pPr>
          </w:p>
          <w:p w14:paraId="50139F85" w14:textId="77777777" w:rsidR="007330BF" w:rsidRDefault="007330BF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9BB8" w14:textId="77777777" w:rsidR="007330BF" w:rsidRDefault="007330BF">
            <w:pPr>
              <w:spacing w:before="13" w:line="240" w:lineRule="exact"/>
              <w:rPr>
                <w:sz w:val="24"/>
                <w:szCs w:val="24"/>
              </w:rPr>
            </w:pPr>
          </w:p>
          <w:p w14:paraId="52F1929F" w14:textId="4963F7DC" w:rsidR="007330BF" w:rsidRDefault="00FE397D">
            <w:pPr>
              <w:ind w:left="15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MRS.CHANDRAMMA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EEE7" w14:textId="78AB63B7" w:rsidR="007330BF" w:rsidRDefault="007330BF">
            <w:pPr>
              <w:spacing w:line="240" w:lineRule="exact"/>
              <w:ind w:left="5"/>
              <w:rPr>
                <w:sz w:val="22"/>
                <w:szCs w:val="22"/>
              </w:rPr>
            </w:pPr>
            <w:r w:rsidRPr="004B2665">
              <w:rPr>
                <w:spacing w:val="-1"/>
                <w:sz w:val="22"/>
                <w:szCs w:val="22"/>
              </w:rPr>
              <w:t>B</w:t>
            </w:r>
            <w:r w:rsidRPr="004B2665">
              <w:rPr>
                <w:sz w:val="22"/>
                <w:szCs w:val="22"/>
              </w:rPr>
              <w:t>.E</w:t>
            </w:r>
            <w:r w:rsidRPr="004B2665">
              <w:rPr>
                <w:spacing w:val="-3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–</w:t>
            </w:r>
            <w:r w:rsidRPr="004B2665">
              <w:rPr>
                <w:spacing w:val="-2"/>
                <w:sz w:val="22"/>
                <w:szCs w:val="22"/>
              </w:rPr>
              <w:t xml:space="preserve"> </w:t>
            </w:r>
            <w:r w:rsidRPr="004B2665">
              <w:rPr>
                <w:spacing w:val="-1"/>
                <w:sz w:val="22"/>
                <w:szCs w:val="22"/>
              </w:rPr>
              <w:t>C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v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z w:val="22"/>
                <w:szCs w:val="22"/>
              </w:rPr>
              <w:t>l</w:t>
            </w:r>
            <w:r w:rsidRPr="004B2665">
              <w:rPr>
                <w:spacing w:val="-1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E</w:t>
            </w:r>
            <w:r w:rsidRPr="004B2665">
              <w:rPr>
                <w:spacing w:val="-3"/>
                <w:sz w:val="22"/>
                <w:szCs w:val="22"/>
              </w:rPr>
              <w:t>ng</w:t>
            </w:r>
            <w:r w:rsidRPr="004B2665">
              <w:rPr>
                <w:spacing w:val="-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pacing w:val="-2"/>
                <w:sz w:val="22"/>
                <w:szCs w:val="22"/>
              </w:rPr>
              <w:t>eer</w:t>
            </w:r>
            <w:r w:rsidRPr="004B2665">
              <w:rPr>
                <w:spacing w:val="-4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69E6" w14:textId="561484CF" w:rsidR="007330BF" w:rsidRDefault="007330BF">
            <w:pPr>
              <w:ind w:left="151"/>
              <w:rPr>
                <w:sz w:val="22"/>
                <w:szCs w:val="22"/>
              </w:rPr>
            </w:pPr>
            <w:r w:rsidRPr="000151A1">
              <w:t>LECTURER</w:t>
            </w:r>
          </w:p>
        </w:tc>
      </w:tr>
      <w:tr w:rsidR="007330BF" w14:paraId="4ECAFD33" w14:textId="77777777">
        <w:trPr>
          <w:trHeight w:hRule="exact" w:val="77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2CAD" w14:textId="77777777" w:rsidR="007330BF" w:rsidRDefault="007330BF">
            <w:pPr>
              <w:spacing w:line="200" w:lineRule="exact"/>
            </w:pPr>
          </w:p>
          <w:p w14:paraId="75F0BB1E" w14:textId="77777777" w:rsidR="007330BF" w:rsidRDefault="007330BF">
            <w:pPr>
              <w:spacing w:before="8" w:line="280" w:lineRule="exact"/>
              <w:rPr>
                <w:sz w:val="28"/>
                <w:szCs w:val="28"/>
              </w:rPr>
            </w:pPr>
          </w:p>
          <w:p w14:paraId="2F4758AC" w14:textId="77777777" w:rsidR="007330BF" w:rsidRDefault="007330BF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922D" w14:textId="77777777" w:rsidR="007330BF" w:rsidRDefault="007330BF">
            <w:pPr>
              <w:spacing w:line="200" w:lineRule="exact"/>
            </w:pPr>
          </w:p>
          <w:p w14:paraId="25F1C46E" w14:textId="77777777" w:rsidR="007330BF" w:rsidRDefault="007330BF">
            <w:pPr>
              <w:spacing w:before="7" w:line="200" w:lineRule="exact"/>
            </w:pPr>
          </w:p>
          <w:p w14:paraId="47098202" w14:textId="1345109D" w:rsidR="007330BF" w:rsidRDefault="00FE397D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Mrs.SHARMA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1334" w14:textId="19782580" w:rsidR="007330BF" w:rsidRDefault="007330BF">
            <w:pPr>
              <w:spacing w:before="23"/>
              <w:ind w:left="183"/>
              <w:rPr>
                <w:sz w:val="22"/>
                <w:szCs w:val="22"/>
              </w:rPr>
            </w:pPr>
            <w:r w:rsidRPr="004B2665">
              <w:rPr>
                <w:spacing w:val="-1"/>
                <w:sz w:val="22"/>
                <w:szCs w:val="22"/>
              </w:rPr>
              <w:t>B</w:t>
            </w:r>
            <w:r w:rsidRPr="004B2665">
              <w:rPr>
                <w:sz w:val="22"/>
                <w:szCs w:val="22"/>
              </w:rPr>
              <w:t>.E</w:t>
            </w:r>
            <w:r w:rsidRPr="004B2665">
              <w:rPr>
                <w:spacing w:val="-3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–</w:t>
            </w:r>
            <w:r w:rsidRPr="004B2665">
              <w:rPr>
                <w:spacing w:val="-2"/>
                <w:sz w:val="22"/>
                <w:szCs w:val="22"/>
              </w:rPr>
              <w:t xml:space="preserve"> </w:t>
            </w:r>
            <w:r w:rsidRPr="004B2665">
              <w:rPr>
                <w:spacing w:val="-1"/>
                <w:sz w:val="22"/>
                <w:szCs w:val="22"/>
              </w:rPr>
              <w:t>C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v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z w:val="22"/>
                <w:szCs w:val="22"/>
              </w:rPr>
              <w:t>l</w:t>
            </w:r>
            <w:r w:rsidRPr="004B2665">
              <w:rPr>
                <w:spacing w:val="-1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E</w:t>
            </w:r>
            <w:r w:rsidRPr="004B2665">
              <w:rPr>
                <w:spacing w:val="-3"/>
                <w:sz w:val="22"/>
                <w:szCs w:val="22"/>
              </w:rPr>
              <w:t>ng</w:t>
            </w:r>
            <w:r w:rsidRPr="004B2665">
              <w:rPr>
                <w:spacing w:val="-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pacing w:val="-2"/>
                <w:sz w:val="22"/>
                <w:szCs w:val="22"/>
              </w:rPr>
              <w:t>eer</w:t>
            </w:r>
            <w:r w:rsidRPr="004B2665">
              <w:rPr>
                <w:spacing w:val="-4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E584" w14:textId="33F5C053" w:rsidR="007330BF" w:rsidRDefault="007330BF">
            <w:pPr>
              <w:ind w:left="151"/>
              <w:rPr>
                <w:sz w:val="22"/>
                <w:szCs w:val="22"/>
              </w:rPr>
            </w:pPr>
            <w:r w:rsidRPr="000151A1">
              <w:t>LECTURER</w:t>
            </w:r>
          </w:p>
        </w:tc>
      </w:tr>
      <w:tr w:rsidR="007330BF" w14:paraId="4D312946" w14:textId="77777777">
        <w:trPr>
          <w:trHeight w:hRule="exact" w:val="88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07E4B" w14:textId="77777777" w:rsidR="007330BF" w:rsidRDefault="007330BF">
            <w:pPr>
              <w:spacing w:before="12" w:line="240" w:lineRule="exact"/>
              <w:rPr>
                <w:sz w:val="24"/>
                <w:szCs w:val="24"/>
              </w:rPr>
            </w:pPr>
          </w:p>
          <w:p w14:paraId="7CD9EB3E" w14:textId="77777777" w:rsidR="007330BF" w:rsidRDefault="007330BF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AE39" w14:textId="77777777" w:rsidR="007330BF" w:rsidRDefault="007330BF">
            <w:pPr>
              <w:spacing w:line="200" w:lineRule="exact"/>
            </w:pPr>
          </w:p>
          <w:p w14:paraId="00828E90" w14:textId="77777777" w:rsidR="007330BF" w:rsidRDefault="007330BF">
            <w:pPr>
              <w:spacing w:before="3" w:line="200" w:lineRule="exact"/>
            </w:pPr>
          </w:p>
          <w:p w14:paraId="2BA3D33A" w14:textId="4B2D144A" w:rsidR="007330BF" w:rsidRDefault="00FE397D" w:rsidP="00FE397D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</w:t>
            </w:r>
            <w:r w:rsidR="007330BF"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SETTU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98B65" w14:textId="010F18C3" w:rsidR="007330BF" w:rsidRDefault="007330BF">
            <w:pPr>
              <w:spacing w:before="20"/>
              <w:ind w:left="183"/>
              <w:rPr>
                <w:sz w:val="22"/>
                <w:szCs w:val="22"/>
              </w:rPr>
            </w:pPr>
            <w:r w:rsidRPr="004B2665">
              <w:rPr>
                <w:spacing w:val="-1"/>
                <w:sz w:val="22"/>
                <w:szCs w:val="22"/>
              </w:rPr>
              <w:t>B</w:t>
            </w:r>
            <w:r w:rsidRPr="004B2665">
              <w:rPr>
                <w:sz w:val="22"/>
                <w:szCs w:val="22"/>
              </w:rPr>
              <w:t>.E</w:t>
            </w:r>
            <w:r w:rsidRPr="004B2665">
              <w:rPr>
                <w:spacing w:val="-3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–</w:t>
            </w:r>
            <w:r w:rsidRPr="004B2665">
              <w:rPr>
                <w:spacing w:val="-2"/>
                <w:sz w:val="22"/>
                <w:szCs w:val="22"/>
              </w:rPr>
              <w:t xml:space="preserve"> </w:t>
            </w:r>
            <w:r w:rsidRPr="004B2665">
              <w:rPr>
                <w:spacing w:val="-1"/>
                <w:sz w:val="22"/>
                <w:szCs w:val="22"/>
              </w:rPr>
              <w:t>C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v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z w:val="22"/>
                <w:szCs w:val="22"/>
              </w:rPr>
              <w:t>l</w:t>
            </w:r>
            <w:r w:rsidRPr="004B2665">
              <w:rPr>
                <w:spacing w:val="-1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E</w:t>
            </w:r>
            <w:r w:rsidRPr="004B2665">
              <w:rPr>
                <w:spacing w:val="-3"/>
                <w:sz w:val="22"/>
                <w:szCs w:val="22"/>
              </w:rPr>
              <w:t>ng</w:t>
            </w:r>
            <w:r w:rsidRPr="004B2665">
              <w:rPr>
                <w:spacing w:val="-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pacing w:val="-2"/>
                <w:sz w:val="22"/>
                <w:szCs w:val="22"/>
              </w:rPr>
              <w:t>eer</w:t>
            </w:r>
            <w:r w:rsidRPr="004B2665">
              <w:rPr>
                <w:spacing w:val="-4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F63C" w14:textId="2CE6BE3A" w:rsidR="007330BF" w:rsidRDefault="007330BF">
            <w:pPr>
              <w:ind w:left="151"/>
              <w:rPr>
                <w:sz w:val="22"/>
                <w:szCs w:val="22"/>
              </w:rPr>
            </w:pPr>
            <w:r w:rsidRPr="000151A1">
              <w:t>LECTURER</w:t>
            </w:r>
          </w:p>
        </w:tc>
      </w:tr>
      <w:tr w:rsidR="007330BF" w14:paraId="4850CBE8" w14:textId="77777777">
        <w:trPr>
          <w:trHeight w:hRule="exact" w:val="61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539" w14:textId="77777777" w:rsidR="007330BF" w:rsidRDefault="007330BF">
            <w:pPr>
              <w:spacing w:before="19" w:line="240" w:lineRule="exact"/>
              <w:rPr>
                <w:sz w:val="24"/>
                <w:szCs w:val="24"/>
              </w:rPr>
            </w:pPr>
          </w:p>
          <w:p w14:paraId="664BC0E5" w14:textId="77777777" w:rsidR="007330BF" w:rsidRDefault="007330BF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DDE2" w14:textId="50470ADB" w:rsidR="007330BF" w:rsidRDefault="007330BF" w:rsidP="00FE397D">
            <w:pPr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E397D">
              <w:rPr>
                <w:spacing w:val="-2"/>
                <w:sz w:val="22"/>
                <w:szCs w:val="22"/>
              </w:rPr>
              <w:t>Mr.</w:t>
            </w:r>
            <w:r w:rsidR="00FE397D">
              <w:rPr>
                <w:spacing w:val="-3"/>
                <w:sz w:val="22"/>
                <w:szCs w:val="22"/>
              </w:rPr>
              <w:t>ARUL</w:t>
            </w:r>
            <w:proofErr w:type="spellEnd"/>
            <w:r w:rsidR="00FE397D">
              <w:rPr>
                <w:spacing w:val="-3"/>
                <w:sz w:val="22"/>
                <w:szCs w:val="22"/>
              </w:rPr>
              <w:t xml:space="preserve"> MURUGAN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F2AF" w14:textId="11B182D6" w:rsidR="007330BF" w:rsidRDefault="007330BF">
            <w:pPr>
              <w:spacing w:before="20"/>
              <w:ind w:left="183"/>
              <w:rPr>
                <w:sz w:val="22"/>
                <w:szCs w:val="22"/>
              </w:rPr>
            </w:pPr>
            <w:r w:rsidRPr="004B2665">
              <w:rPr>
                <w:spacing w:val="-1"/>
                <w:sz w:val="22"/>
                <w:szCs w:val="22"/>
              </w:rPr>
              <w:t>B</w:t>
            </w:r>
            <w:r w:rsidRPr="004B2665">
              <w:rPr>
                <w:sz w:val="22"/>
                <w:szCs w:val="22"/>
              </w:rPr>
              <w:t>.E</w:t>
            </w:r>
            <w:r w:rsidRPr="004B2665">
              <w:rPr>
                <w:spacing w:val="-3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–</w:t>
            </w:r>
            <w:r w:rsidRPr="004B2665">
              <w:rPr>
                <w:spacing w:val="-2"/>
                <w:sz w:val="22"/>
                <w:szCs w:val="22"/>
              </w:rPr>
              <w:t xml:space="preserve"> </w:t>
            </w:r>
            <w:r w:rsidRPr="004B2665">
              <w:rPr>
                <w:spacing w:val="-1"/>
                <w:sz w:val="22"/>
                <w:szCs w:val="22"/>
              </w:rPr>
              <w:t>C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v</w:t>
            </w:r>
            <w:r w:rsidRPr="004B2665">
              <w:rPr>
                <w:spacing w:val="1"/>
                <w:sz w:val="22"/>
                <w:szCs w:val="22"/>
              </w:rPr>
              <w:t>i</w:t>
            </w:r>
            <w:r w:rsidRPr="004B2665">
              <w:rPr>
                <w:sz w:val="22"/>
                <w:szCs w:val="22"/>
              </w:rPr>
              <w:t>l</w:t>
            </w:r>
            <w:r w:rsidRPr="004B2665">
              <w:rPr>
                <w:spacing w:val="-1"/>
                <w:sz w:val="22"/>
                <w:szCs w:val="22"/>
              </w:rPr>
              <w:t xml:space="preserve"> </w:t>
            </w:r>
            <w:r w:rsidRPr="004B2665">
              <w:rPr>
                <w:sz w:val="22"/>
                <w:szCs w:val="22"/>
              </w:rPr>
              <w:t>E</w:t>
            </w:r>
            <w:r w:rsidRPr="004B2665">
              <w:rPr>
                <w:spacing w:val="-3"/>
                <w:sz w:val="22"/>
                <w:szCs w:val="22"/>
              </w:rPr>
              <w:t>ng</w:t>
            </w:r>
            <w:r w:rsidRPr="004B2665">
              <w:rPr>
                <w:spacing w:val="-1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pacing w:val="-2"/>
                <w:sz w:val="22"/>
                <w:szCs w:val="22"/>
              </w:rPr>
              <w:t>eer</w:t>
            </w:r>
            <w:r w:rsidRPr="004B2665">
              <w:rPr>
                <w:spacing w:val="-4"/>
                <w:sz w:val="22"/>
                <w:szCs w:val="22"/>
              </w:rPr>
              <w:t>i</w:t>
            </w:r>
            <w:r w:rsidRPr="004B2665">
              <w:rPr>
                <w:spacing w:val="-3"/>
                <w:sz w:val="22"/>
                <w:szCs w:val="22"/>
              </w:rPr>
              <w:t>n</w:t>
            </w:r>
            <w:r w:rsidRPr="004B2665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B126" w14:textId="7E0D790F" w:rsidR="007330BF" w:rsidRDefault="007330BF">
            <w:pPr>
              <w:ind w:left="151"/>
              <w:rPr>
                <w:sz w:val="22"/>
                <w:szCs w:val="22"/>
              </w:rPr>
            </w:pPr>
            <w:r w:rsidRPr="000151A1">
              <w:t>LECTURER</w:t>
            </w:r>
          </w:p>
        </w:tc>
      </w:tr>
    </w:tbl>
    <w:p w14:paraId="5EAB5999" w14:textId="77777777" w:rsidR="000E0EAE" w:rsidRDefault="000E0EAE">
      <w:pPr>
        <w:spacing w:line="160" w:lineRule="exact"/>
        <w:rPr>
          <w:sz w:val="17"/>
          <w:szCs w:val="17"/>
        </w:rPr>
      </w:pPr>
    </w:p>
    <w:p w14:paraId="6E992602" w14:textId="77777777" w:rsidR="000E0EAE" w:rsidRDefault="000E0EAE">
      <w:pPr>
        <w:spacing w:line="200" w:lineRule="exact"/>
      </w:pPr>
    </w:p>
    <w:p w14:paraId="27C1F322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699355E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4EA14511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1BE388ED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308A738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7E03CEE1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73248F24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C943D28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DFB02B8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61A428DB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71C0357E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75D11E1A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727CCAE5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880B258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C46BD40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0D70D95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530ABA0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4734F031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4EF6FA7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09B2A12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BA9A431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160CD9BA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6095F0F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090758D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0FA776B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13C40B81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62FA2037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30B2BB58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53C9DEE2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2785B9F" w14:textId="77777777" w:rsidR="00432FA0" w:rsidRDefault="00432FA0">
      <w:pPr>
        <w:spacing w:before="35"/>
        <w:ind w:left="109"/>
        <w:rPr>
          <w:b/>
          <w:spacing w:val="4"/>
          <w:w w:val="91"/>
        </w:rPr>
      </w:pPr>
    </w:p>
    <w:p w14:paraId="04541C5B" w14:textId="40772D80" w:rsidR="000E0EAE" w:rsidRDefault="00CD1D68">
      <w:pPr>
        <w:spacing w:before="35"/>
        <w:ind w:left="109"/>
        <w:rPr>
          <w:sz w:val="22"/>
          <w:szCs w:val="22"/>
        </w:rPr>
      </w:pPr>
      <w:r>
        <w:rPr>
          <w:b/>
          <w:spacing w:val="4"/>
          <w:w w:val="91"/>
        </w:rPr>
        <w:lastRenderedPageBreak/>
        <w:t>2</w:t>
      </w:r>
      <w:r>
        <w:rPr>
          <w:b/>
          <w:w w:val="91"/>
        </w:rPr>
        <w:t>.</w:t>
      </w:r>
      <w:r>
        <w:rPr>
          <w:b/>
          <w:spacing w:val="-26"/>
        </w:rPr>
        <w:t xml:space="preserve"> 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e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he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egree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-9"/>
          <w:sz w:val="22"/>
          <w:szCs w:val="22"/>
        </w:rPr>
        <w:t xml:space="preserve"> </w:t>
      </w:r>
      <w:proofErr w:type="gramStart"/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ourse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  <w:proofErr w:type="gramEnd"/>
      <w:r>
        <w:rPr>
          <w:b/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&amp;H</w:t>
      </w:r>
    </w:p>
    <w:p w14:paraId="29D08BD4" w14:textId="77777777" w:rsidR="000E0EAE" w:rsidRDefault="000E0EAE">
      <w:pPr>
        <w:spacing w:before="7" w:line="100" w:lineRule="exact"/>
        <w:rPr>
          <w:sz w:val="11"/>
          <w:szCs w:val="11"/>
        </w:rPr>
      </w:pPr>
    </w:p>
    <w:p w14:paraId="40910368" w14:textId="77777777" w:rsidR="000E0EAE" w:rsidRDefault="000E0EAE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2787"/>
        <w:gridCol w:w="4078"/>
        <w:gridCol w:w="2410"/>
      </w:tblGrid>
      <w:tr w:rsidR="000E0EAE" w14:paraId="50BF6F3C" w14:textId="77777777">
        <w:trPr>
          <w:trHeight w:hRule="exact" w:val="109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79E3" w14:textId="77777777" w:rsidR="000E0EAE" w:rsidRDefault="000E0EAE">
            <w:pPr>
              <w:spacing w:line="200" w:lineRule="exact"/>
            </w:pPr>
          </w:p>
          <w:p w14:paraId="291CA96C" w14:textId="77777777" w:rsidR="000E0EAE" w:rsidRDefault="000E0EAE">
            <w:pPr>
              <w:spacing w:before="11" w:line="260" w:lineRule="exact"/>
              <w:rPr>
                <w:sz w:val="26"/>
                <w:szCs w:val="26"/>
              </w:rPr>
            </w:pPr>
          </w:p>
          <w:p w14:paraId="4B9C514D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7D23C" w14:textId="77777777" w:rsidR="000E0EAE" w:rsidRDefault="000E0EAE">
            <w:pPr>
              <w:spacing w:before="5" w:line="120" w:lineRule="exact"/>
              <w:rPr>
                <w:sz w:val="13"/>
                <w:szCs w:val="13"/>
              </w:rPr>
            </w:pPr>
          </w:p>
          <w:p w14:paraId="46792AC7" w14:textId="77777777" w:rsidR="000E0EAE" w:rsidRDefault="00CD1D68">
            <w:pPr>
              <w:ind w:left="1099" w:right="1064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EC1C" w14:textId="77777777" w:rsidR="000E0EAE" w:rsidRDefault="000E0EAE">
            <w:pPr>
              <w:spacing w:before="10" w:line="260" w:lineRule="exact"/>
              <w:rPr>
                <w:sz w:val="26"/>
                <w:szCs w:val="26"/>
              </w:rPr>
            </w:pPr>
          </w:p>
          <w:p w14:paraId="6DF0C383" w14:textId="77777777" w:rsidR="000E0EAE" w:rsidRDefault="00CD1D68">
            <w:pPr>
              <w:ind w:left="1250" w:right="1235" w:firstLine="60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z w:val="22"/>
                <w:szCs w:val="22"/>
              </w:rPr>
              <w:t>ua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f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ca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ns</w:t>
            </w:r>
            <w:r>
              <w:rPr>
                <w:b/>
                <w:spacing w:val="-14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&amp; </w:t>
            </w:r>
            <w:r>
              <w:rPr>
                <w:b/>
                <w:spacing w:val="-3"/>
                <w:sz w:val="22"/>
                <w:szCs w:val="22"/>
              </w:rPr>
              <w:t>Sp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4"/>
                <w:sz w:val="22"/>
                <w:szCs w:val="22"/>
              </w:rPr>
              <w:t>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7485" w14:textId="77777777" w:rsidR="000E0EAE" w:rsidRDefault="000E0EAE">
            <w:pPr>
              <w:spacing w:before="9" w:line="120" w:lineRule="exact"/>
              <w:rPr>
                <w:sz w:val="13"/>
                <w:szCs w:val="13"/>
              </w:rPr>
            </w:pPr>
          </w:p>
          <w:p w14:paraId="5C47FCF0" w14:textId="77777777" w:rsidR="000E0EAE" w:rsidRDefault="00CD1D68">
            <w:pPr>
              <w:spacing w:line="240" w:lineRule="exact"/>
              <w:ind w:left="35" w:right="195" w:firstLine="16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gna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on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ass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 xml:space="preserve">gned by 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he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3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965B86" w14:paraId="13539447" w14:textId="77777777">
        <w:trPr>
          <w:trHeight w:hRule="exact" w:val="95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27CA" w14:textId="77777777" w:rsidR="00965B86" w:rsidRDefault="00965B86">
            <w:pPr>
              <w:spacing w:before="2" w:line="220" w:lineRule="exact"/>
              <w:rPr>
                <w:sz w:val="22"/>
                <w:szCs w:val="22"/>
              </w:rPr>
            </w:pPr>
          </w:p>
          <w:p w14:paraId="3BD245CD" w14:textId="77777777" w:rsidR="00965B86" w:rsidRDefault="00965B86">
            <w:pPr>
              <w:ind w:left="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A603" w14:textId="77777777" w:rsidR="00965B86" w:rsidRDefault="00965B86">
            <w:pPr>
              <w:spacing w:before="8" w:line="120" w:lineRule="exact"/>
              <w:rPr>
                <w:sz w:val="13"/>
                <w:szCs w:val="13"/>
              </w:rPr>
            </w:pPr>
          </w:p>
          <w:p w14:paraId="22098115" w14:textId="7F1D65FC" w:rsidR="00965B86" w:rsidRDefault="00965B86">
            <w:pPr>
              <w:ind w:left="17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MRS. DEEPA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284B" w14:textId="77777777" w:rsidR="00965B86" w:rsidRDefault="00965B86">
            <w:pPr>
              <w:spacing w:before="56"/>
              <w:ind w:left="187"/>
              <w:rPr>
                <w:sz w:val="22"/>
                <w:szCs w:val="22"/>
              </w:rPr>
            </w:pPr>
            <w:r w:rsidRPr="003562BB">
              <w:rPr>
                <w:spacing w:val="-1"/>
                <w:sz w:val="22"/>
                <w:szCs w:val="22"/>
              </w:rPr>
              <w:t>B</w:t>
            </w:r>
            <w:r w:rsidRPr="003562BB">
              <w:rPr>
                <w:sz w:val="22"/>
                <w:szCs w:val="22"/>
              </w:rPr>
              <w:t xml:space="preserve">.Sc. 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he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1"/>
                <w:sz w:val="22"/>
                <w:szCs w:val="22"/>
              </w:rPr>
              <w:t>i</w:t>
            </w:r>
            <w:r w:rsidRPr="003562BB">
              <w:rPr>
                <w:sz w:val="22"/>
                <w:szCs w:val="22"/>
              </w:rPr>
              <w:t>s</w:t>
            </w:r>
            <w:r w:rsidRPr="003562BB">
              <w:rPr>
                <w:spacing w:val="1"/>
                <w:sz w:val="22"/>
                <w:szCs w:val="22"/>
              </w:rPr>
              <w:t>tr</w:t>
            </w:r>
            <w:r w:rsidRPr="003562BB">
              <w:rPr>
                <w:sz w:val="22"/>
                <w:szCs w:val="22"/>
              </w:rPr>
              <w:t>y</w:t>
            </w:r>
          </w:p>
          <w:p w14:paraId="69B91C4B" w14:textId="0F8C7EDF" w:rsidR="00965B86" w:rsidRDefault="00965B86">
            <w:pPr>
              <w:spacing w:before="56"/>
              <w:ind w:left="187"/>
              <w:rPr>
                <w:sz w:val="22"/>
                <w:szCs w:val="22"/>
              </w:rPr>
            </w:pPr>
            <w:r w:rsidRPr="003562BB">
              <w:rPr>
                <w:sz w:val="22"/>
                <w:szCs w:val="22"/>
              </w:rPr>
              <w:t xml:space="preserve"> </w:t>
            </w:r>
            <w:r w:rsidRPr="003562BB">
              <w:rPr>
                <w:spacing w:val="-2"/>
                <w:sz w:val="22"/>
                <w:szCs w:val="22"/>
              </w:rPr>
              <w:t>M.</w:t>
            </w:r>
            <w:r w:rsidRPr="003562BB">
              <w:rPr>
                <w:spacing w:val="-3"/>
                <w:sz w:val="22"/>
                <w:szCs w:val="22"/>
              </w:rPr>
              <w:t>S</w:t>
            </w:r>
            <w:r w:rsidRPr="003562BB">
              <w:rPr>
                <w:spacing w:val="-2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.</w:t>
            </w:r>
            <w:r w:rsidRPr="003562BB">
              <w:rPr>
                <w:spacing w:val="-2"/>
                <w:sz w:val="22"/>
                <w:szCs w:val="22"/>
              </w:rPr>
              <w:t xml:space="preserve"> </w:t>
            </w:r>
            <w:r w:rsidRPr="003562BB">
              <w:rPr>
                <w:sz w:val="22"/>
                <w:szCs w:val="22"/>
              </w:rPr>
              <w:t xml:space="preserve">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pacing w:val="-3"/>
                <w:sz w:val="22"/>
                <w:szCs w:val="22"/>
              </w:rPr>
              <w:t>h</w:t>
            </w:r>
            <w:r w:rsidRPr="003562BB">
              <w:rPr>
                <w:spacing w:val="-2"/>
                <w:sz w:val="22"/>
                <w:szCs w:val="22"/>
              </w:rPr>
              <w:t>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-1"/>
                <w:sz w:val="22"/>
                <w:szCs w:val="22"/>
              </w:rPr>
              <w:t>i</w:t>
            </w:r>
            <w:r w:rsidRPr="003562BB">
              <w:rPr>
                <w:spacing w:val="-2"/>
                <w:sz w:val="22"/>
                <w:szCs w:val="22"/>
              </w:rPr>
              <w:t>s</w:t>
            </w:r>
            <w:r w:rsidRPr="003562BB">
              <w:rPr>
                <w:spacing w:val="-1"/>
                <w:sz w:val="22"/>
                <w:szCs w:val="22"/>
              </w:rPr>
              <w:t>t</w:t>
            </w:r>
            <w:r w:rsidRPr="003562BB">
              <w:rPr>
                <w:spacing w:val="-2"/>
                <w:sz w:val="22"/>
                <w:szCs w:val="22"/>
              </w:rPr>
              <w:t>r</w:t>
            </w:r>
            <w:r w:rsidRPr="003562BB">
              <w:rPr>
                <w:sz w:val="22"/>
                <w:szCs w:val="22"/>
              </w:rPr>
              <w:t xml:space="preserve">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009F" w14:textId="3C82EC81" w:rsidR="00965B86" w:rsidRDefault="00965B86">
            <w:pPr>
              <w:ind w:left="110"/>
              <w:rPr>
                <w:sz w:val="22"/>
                <w:szCs w:val="22"/>
              </w:rPr>
            </w:pPr>
            <w:r w:rsidRPr="008E6362">
              <w:t>LECTURER</w:t>
            </w:r>
          </w:p>
        </w:tc>
      </w:tr>
      <w:tr w:rsidR="00965B86" w14:paraId="40BE7BC7" w14:textId="77777777">
        <w:trPr>
          <w:trHeight w:hRule="exact" w:val="127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2A55" w14:textId="77777777" w:rsidR="00965B86" w:rsidRDefault="00965B86">
            <w:pPr>
              <w:spacing w:before="8" w:line="140" w:lineRule="exact"/>
              <w:rPr>
                <w:sz w:val="14"/>
                <w:szCs w:val="14"/>
              </w:rPr>
            </w:pPr>
          </w:p>
          <w:p w14:paraId="38A0BDBF" w14:textId="77777777" w:rsidR="00965B86" w:rsidRDefault="00965B86">
            <w:pPr>
              <w:spacing w:line="200" w:lineRule="exact"/>
            </w:pPr>
          </w:p>
          <w:p w14:paraId="099C0B14" w14:textId="77777777" w:rsidR="00965B86" w:rsidRDefault="00965B86">
            <w:pPr>
              <w:spacing w:line="200" w:lineRule="exact"/>
            </w:pPr>
          </w:p>
          <w:p w14:paraId="4261A4B4" w14:textId="77777777" w:rsidR="00965B86" w:rsidRDefault="00965B86">
            <w:pPr>
              <w:ind w:left="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6E33" w14:textId="77777777" w:rsidR="00965B86" w:rsidRDefault="00965B86">
            <w:pPr>
              <w:spacing w:before="1" w:line="100" w:lineRule="exact"/>
              <w:rPr>
                <w:sz w:val="10"/>
                <w:szCs w:val="10"/>
              </w:rPr>
            </w:pPr>
          </w:p>
          <w:p w14:paraId="73A86813" w14:textId="77777777" w:rsidR="00965B86" w:rsidRDefault="00965B86">
            <w:pPr>
              <w:spacing w:line="200" w:lineRule="exact"/>
            </w:pPr>
          </w:p>
          <w:p w14:paraId="1EADA108" w14:textId="641A6582" w:rsidR="00965B86" w:rsidRDefault="00965B86" w:rsidP="00965B86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</w:t>
            </w:r>
            <w:r>
              <w:rPr>
                <w:spacing w:val="-3"/>
                <w:sz w:val="22"/>
                <w:szCs w:val="22"/>
              </w:rPr>
              <w:t>SANTHANALAKSHMI</w:t>
            </w:r>
            <w:proofErr w:type="spellEnd"/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4FEC" w14:textId="4580361E" w:rsidR="00965B86" w:rsidRDefault="00965B86">
            <w:pPr>
              <w:spacing w:line="220" w:lineRule="exact"/>
              <w:ind w:left="187" w:right="2128"/>
              <w:jc w:val="both"/>
              <w:rPr>
                <w:sz w:val="22"/>
                <w:szCs w:val="22"/>
              </w:rPr>
            </w:pPr>
            <w:r w:rsidRPr="003562BB">
              <w:rPr>
                <w:spacing w:val="-1"/>
                <w:sz w:val="22"/>
                <w:szCs w:val="22"/>
              </w:rPr>
              <w:t>B</w:t>
            </w:r>
            <w:r w:rsidRPr="003562BB">
              <w:rPr>
                <w:sz w:val="22"/>
                <w:szCs w:val="22"/>
              </w:rPr>
              <w:t xml:space="preserve">.Sc. 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he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1"/>
                <w:sz w:val="22"/>
                <w:szCs w:val="22"/>
              </w:rPr>
              <w:t>i</w:t>
            </w:r>
            <w:r w:rsidRPr="003562BB">
              <w:rPr>
                <w:sz w:val="22"/>
                <w:szCs w:val="22"/>
              </w:rPr>
              <w:t>s</w:t>
            </w:r>
            <w:r w:rsidRPr="003562BB">
              <w:rPr>
                <w:spacing w:val="1"/>
                <w:sz w:val="22"/>
                <w:szCs w:val="22"/>
              </w:rPr>
              <w:t>tr</w:t>
            </w:r>
            <w:r w:rsidRPr="003562BB">
              <w:rPr>
                <w:sz w:val="22"/>
                <w:szCs w:val="22"/>
              </w:rPr>
              <w:t xml:space="preserve">y </w:t>
            </w:r>
            <w:r w:rsidRPr="003562BB">
              <w:rPr>
                <w:spacing w:val="-2"/>
                <w:sz w:val="22"/>
                <w:szCs w:val="22"/>
              </w:rPr>
              <w:t>M.</w:t>
            </w:r>
            <w:r w:rsidRPr="003562BB">
              <w:rPr>
                <w:spacing w:val="-3"/>
                <w:sz w:val="22"/>
                <w:szCs w:val="22"/>
              </w:rPr>
              <w:t>S</w:t>
            </w:r>
            <w:r w:rsidRPr="003562BB">
              <w:rPr>
                <w:spacing w:val="-2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.</w:t>
            </w:r>
            <w:r w:rsidRPr="003562BB">
              <w:rPr>
                <w:spacing w:val="-2"/>
                <w:sz w:val="22"/>
                <w:szCs w:val="22"/>
              </w:rPr>
              <w:t xml:space="preserve"> </w:t>
            </w:r>
            <w:r w:rsidRPr="003562BB">
              <w:rPr>
                <w:sz w:val="22"/>
                <w:szCs w:val="22"/>
              </w:rPr>
              <w:t xml:space="preserve">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pacing w:val="-3"/>
                <w:sz w:val="22"/>
                <w:szCs w:val="22"/>
              </w:rPr>
              <w:t>h</w:t>
            </w:r>
            <w:r w:rsidRPr="003562BB">
              <w:rPr>
                <w:spacing w:val="-2"/>
                <w:sz w:val="22"/>
                <w:szCs w:val="22"/>
              </w:rPr>
              <w:t>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-1"/>
                <w:sz w:val="22"/>
                <w:szCs w:val="22"/>
              </w:rPr>
              <w:t>i</w:t>
            </w:r>
            <w:r w:rsidRPr="003562BB">
              <w:rPr>
                <w:spacing w:val="-2"/>
                <w:sz w:val="22"/>
                <w:szCs w:val="22"/>
              </w:rPr>
              <w:t>s</w:t>
            </w:r>
            <w:r w:rsidRPr="003562BB">
              <w:rPr>
                <w:spacing w:val="-1"/>
                <w:sz w:val="22"/>
                <w:szCs w:val="22"/>
              </w:rPr>
              <w:t>t</w:t>
            </w:r>
            <w:r w:rsidRPr="003562BB">
              <w:rPr>
                <w:spacing w:val="-2"/>
                <w:sz w:val="22"/>
                <w:szCs w:val="22"/>
              </w:rPr>
              <w:t>r</w:t>
            </w:r>
            <w:r w:rsidRPr="003562BB">
              <w:rPr>
                <w:sz w:val="22"/>
                <w:szCs w:val="22"/>
              </w:rPr>
              <w:t xml:space="preserve">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FCB4" w14:textId="7CEFFED5" w:rsidR="00965B86" w:rsidRDefault="00965B86">
            <w:pPr>
              <w:spacing w:before="1"/>
              <w:ind w:left="110"/>
              <w:rPr>
                <w:sz w:val="22"/>
                <w:szCs w:val="22"/>
              </w:rPr>
            </w:pPr>
            <w:r w:rsidRPr="008E6362">
              <w:t>LECTURER</w:t>
            </w:r>
          </w:p>
        </w:tc>
      </w:tr>
      <w:tr w:rsidR="00965B86" w14:paraId="1B152E09" w14:textId="77777777">
        <w:trPr>
          <w:trHeight w:hRule="exact" w:val="141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5AD5" w14:textId="77777777" w:rsidR="00965B86" w:rsidRDefault="00965B86">
            <w:pPr>
              <w:spacing w:line="200" w:lineRule="exact"/>
            </w:pPr>
          </w:p>
          <w:p w14:paraId="0A6C798B" w14:textId="77777777" w:rsidR="00965B86" w:rsidRDefault="00965B86">
            <w:pPr>
              <w:spacing w:line="200" w:lineRule="exact"/>
            </w:pPr>
          </w:p>
          <w:p w14:paraId="7E7F8D01" w14:textId="77777777" w:rsidR="00965B86" w:rsidRDefault="00965B86">
            <w:pPr>
              <w:spacing w:line="200" w:lineRule="exact"/>
            </w:pPr>
          </w:p>
          <w:p w14:paraId="7E515273" w14:textId="77777777" w:rsidR="00965B86" w:rsidRDefault="00965B86">
            <w:pPr>
              <w:spacing w:before="3" w:line="200" w:lineRule="exact"/>
            </w:pPr>
          </w:p>
          <w:p w14:paraId="10D505FC" w14:textId="77777777" w:rsidR="00965B86" w:rsidRDefault="00965B86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3FEE" w14:textId="77777777" w:rsidR="00965B86" w:rsidRDefault="00965B86">
            <w:pPr>
              <w:spacing w:before="2" w:line="100" w:lineRule="exact"/>
              <w:rPr>
                <w:sz w:val="10"/>
                <w:szCs w:val="10"/>
              </w:rPr>
            </w:pPr>
          </w:p>
          <w:p w14:paraId="2FC86DD2" w14:textId="77777777" w:rsidR="00965B86" w:rsidRDefault="00965B86">
            <w:pPr>
              <w:spacing w:line="200" w:lineRule="exact"/>
            </w:pPr>
          </w:p>
          <w:p w14:paraId="3729DB65" w14:textId="6F34BF22" w:rsidR="00965B86" w:rsidRDefault="00965B86" w:rsidP="00965B86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</w:t>
            </w:r>
            <w:r>
              <w:rPr>
                <w:spacing w:val="-3"/>
                <w:sz w:val="22"/>
                <w:szCs w:val="22"/>
              </w:rPr>
              <w:t>SHARMILA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RANI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A9BF" w14:textId="09394960" w:rsidR="00965B86" w:rsidRDefault="00965B86">
            <w:pPr>
              <w:spacing w:before="3"/>
              <w:ind w:left="187" w:right="2128"/>
              <w:jc w:val="both"/>
              <w:rPr>
                <w:sz w:val="22"/>
                <w:szCs w:val="22"/>
              </w:rPr>
            </w:pPr>
            <w:r w:rsidRPr="003562BB">
              <w:rPr>
                <w:spacing w:val="-1"/>
                <w:sz w:val="22"/>
                <w:szCs w:val="22"/>
              </w:rPr>
              <w:t>B</w:t>
            </w:r>
            <w:r w:rsidRPr="003562BB">
              <w:rPr>
                <w:sz w:val="22"/>
                <w:szCs w:val="22"/>
              </w:rPr>
              <w:t xml:space="preserve">.Sc. 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he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1"/>
                <w:sz w:val="22"/>
                <w:szCs w:val="22"/>
              </w:rPr>
              <w:t>i</w:t>
            </w:r>
            <w:r w:rsidRPr="003562BB">
              <w:rPr>
                <w:sz w:val="22"/>
                <w:szCs w:val="22"/>
              </w:rPr>
              <w:t>s</w:t>
            </w:r>
            <w:r w:rsidRPr="003562BB">
              <w:rPr>
                <w:spacing w:val="1"/>
                <w:sz w:val="22"/>
                <w:szCs w:val="22"/>
              </w:rPr>
              <w:t>tr</w:t>
            </w:r>
            <w:r w:rsidRPr="003562BB">
              <w:rPr>
                <w:sz w:val="22"/>
                <w:szCs w:val="22"/>
              </w:rPr>
              <w:t xml:space="preserve">y </w:t>
            </w:r>
            <w:r w:rsidRPr="003562BB">
              <w:rPr>
                <w:spacing w:val="-2"/>
                <w:sz w:val="22"/>
                <w:szCs w:val="22"/>
              </w:rPr>
              <w:t>M.</w:t>
            </w:r>
            <w:r w:rsidRPr="003562BB">
              <w:rPr>
                <w:spacing w:val="-3"/>
                <w:sz w:val="22"/>
                <w:szCs w:val="22"/>
              </w:rPr>
              <w:t>S</w:t>
            </w:r>
            <w:r w:rsidRPr="003562BB">
              <w:rPr>
                <w:spacing w:val="-2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.</w:t>
            </w:r>
            <w:r w:rsidRPr="003562BB">
              <w:rPr>
                <w:spacing w:val="-2"/>
                <w:sz w:val="22"/>
                <w:szCs w:val="22"/>
              </w:rPr>
              <w:t xml:space="preserve"> </w:t>
            </w:r>
            <w:r w:rsidRPr="003562BB">
              <w:rPr>
                <w:sz w:val="22"/>
                <w:szCs w:val="22"/>
              </w:rPr>
              <w:t xml:space="preserve">– </w:t>
            </w:r>
            <w:r w:rsidRPr="003562BB">
              <w:rPr>
                <w:spacing w:val="-1"/>
                <w:sz w:val="22"/>
                <w:szCs w:val="22"/>
              </w:rPr>
              <w:t>C</w:t>
            </w:r>
            <w:r w:rsidRPr="003562BB">
              <w:rPr>
                <w:spacing w:val="-3"/>
                <w:sz w:val="22"/>
                <w:szCs w:val="22"/>
              </w:rPr>
              <w:t>h</w:t>
            </w:r>
            <w:r w:rsidRPr="003562BB">
              <w:rPr>
                <w:spacing w:val="-2"/>
                <w:sz w:val="22"/>
                <w:szCs w:val="22"/>
              </w:rPr>
              <w:t>e</w:t>
            </w:r>
            <w:r w:rsidRPr="003562BB">
              <w:rPr>
                <w:spacing w:val="-4"/>
                <w:sz w:val="22"/>
                <w:szCs w:val="22"/>
              </w:rPr>
              <w:t>m</w:t>
            </w:r>
            <w:r w:rsidRPr="003562BB">
              <w:rPr>
                <w:spacing w:val="-1"/>
                <w:sz w:val="22"/>
                <w:szCs w:val="22"/>
              </w:rPr>
              <w:t>i</w:t>
            </w:r>
            <w:r w:rsidRPr="003562BB">
              <w:rPr>
                <w:spacing w:val="-2"/>
                <w:sz w:val="22"/>
                <w:szCs w:val="22"/>
              </w:rPr>
              <w:t>s</w:t>
            </w:r>
            <w:r w:rsidRPr="003562BB">
              <w:rPr>
                <w:spacing w:val="-1"/>
                <w:sz w:val="22"/>
                <w:szCs w:val="22"/>
              </w:rPr>
              <w:t>t</w:t>
            </w:r>
            <w:r w:rsidRPr="003562BB">
              <w:rPr>
                <w:spacing w:val="-2"/>
                <w:sz w:val="22"/>
                <w:szCs w:val="22"/>
              </w:rPr>
              <w:t>r</w:t>
            </w:r>
            <w:r w:rsidRPr="003562BB">
              <w:rPr>
                <w:sz w:val="22"/>
                <w:szCs w:val="22"/>
              </w:rPr>
              <w:t xml:space="preserve">y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FC35" w14:textId="6F47E77E" w:rsidR="00965B86" w:rsidRDefault="00965B86">
            <w:pPr>
              <w:ind w:left="150"/>
              <w:rPr>
                <w:sz w:val="22"/>
                <w:szCs w:val="22"/>
              </w:rPr>
            </w:pPr>
            <w:r w:rsidRPr="008E6362">
              <w:t>LECTURER</w:t>
            </w:r>
          </w:p>
        </w:tc>
      </w:tr>
      <w:tr w:rsidR="00965B86" w14:paraId="0308A0E6" w14:textId="77777777">
        <w:trPr>
          <w:trHeight w:hRule="exact" w:val="95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CC44" w14:textId="77777777" w:rsidR="00965B86" w:rsidRDefault="00965B86">
            <w:pPr>
              <w:spacing w:before="5" w:line="140" w:lineRule="exact"/>
              <w:rPr>
                <w:sz w:val="15"/>
                <w:szCs w:val="15"/>
              </w:rPr>
            </w:pPr>
          </w:p>
          <w:p w14:paraId="3F0FFAA2" w14:textId="77777777" w:rsidR="00965B86" w:rsidRDefault="00965B86">
            <w:pPr>
              <w:spacing w:line="200" w:lineRule="exact"/>
            </w:pPr>
          </w:p>
          <w:p w14:paraId="630EFFF3" w14:textId="77777777" w:rsidR="00965B86" w:rsidRDefault="00965B86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E0B15" w14:textId="77777777" w:rsidR="00965B86" w:rsidRDefault="00965B86">
            <w:pPr>
              <w:spacing w:before="1" w:line="180" w:lineRule="exact"/>
              <w:rPr>
                <w:sz w:val="19"/>
                <w:szCs w:val="19"/>
              </w:rPr>
            </w:pPr>
          </w:p>
          <w:p w14:paraId="6B7BFD7E" w14:textId="77777777" w:rsidR="00965B86" w:rsidRDefault="00965B86">
            <w:pPr>
              <w:spacing w:line="200" w:lineRule="exact"/>
            </w:pPr>
          </w:p>
          <w:p w14:paraId="0EB8B4F3" w14:textId="67738799" w:rsidR="00965B86" w:rsidRDefault="006F17FC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Mrs.PRABAVATHI</w:t>
            </w:r>
            <w:proofErr w:type="spellEnd"/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A593" w14:textId="77777777" w:rsidR="00965B86" w:rsidRDefault="00965B86">
            <w:pPr>
              <w:spacing w:before="42"/>
              <w:ind w:left="187"/>
              <w:rPr>
                <w:spacing w:val="-1"/>
                <w:sz w:val="22"/>
                <w:szCs w:val="22"/>
              </w:rPr>
            </w:pPr>
            <w:r w:rsidRPr="003562BB">
              <w:rPr>
                <w:spacing w:val="-1"/>
                <w:sz w:val="22"/>
                <w:szCs w:val="22"/>
              </w:rPr>
              <w:t>B</w:t>
            </w:r>
            <w:r w:rsidRPr="003562BB">
              <w:rPr>
                <w:sz w:val="22"/>
                <w:szCs w:val="22"/>
              </w:rPr>
              <w:t xml:space="preserve">.Sc. – </w:t>
            </w:r>
            <w:r>
              <w:rPr>
                <w:spacing w:val="-1"/>
                <w:sz w:val="22"/>
                <w:szCs w:val="22"/>
              </w:rPr>
              <w:t>PHYSICS</w:t>
            </w:r>
          </w:p>
          <w:p w14:paraId="270CD0C3" w14:textId="7111EAD1" w:rsidR="00965B86" w:rsidRDefault="00965B86">
            <w:pPr>
              <w:spacing w:before="42"/>
              <w:ind w:left="187"/>
              <w:rPr>
                <w:sz w:val="22"/>
                <w:szCs w:val="22"/>
              </w:rPr>
            </w:pPr>
            <w:r w:rsidRPr="003562BB">
              <w:rPr>
                <w:sz w:val="22"/>
                <w:szCs w:val="22"/>
              </w:rPr>
              <w:t xml:space="preserve"> </w:t>
            </w:r>
            <w:r w:rsidRPr="003562BB">
              <w:rPr>
                <w:spacing w:val="-2"/>
                <w:sz w:val="22"/>
                <w:szCs w:val="22"/>
              </w:rPr>
              <w:t>M.</w:t>
            </w:r>
            <w:r w:rsidRPr="003562BB">
              <w:rPr>
                <w:spacing w:val="-3"/>
                <w:sz w:val="22"/>
                <w:szCs w:val="22"/>
              </w:rPr>
              <w:t>S</w:t>
            </w:r>
            <w:r w:rsidRPr="003562BB">
              <w:rPr>
                <w:spacing w:val="-2"/>
                <w:sz w:val="22"/>
                <w:szCs w:val="22"/>
              </w:rPr>
              <w:t>c</w:t>
            </w:r>
            <w:r w:rsidRPr="003562BB">
              <w:rPr>
                <w:sz w:val="22"/>
                <w:szCs w:val="22"/>
              </w:rPr>
              <w:t>.</w:t>
            </w:r>
            <w:r w:rsidRPr="003562BB">
              <w:rPr>
                <w:spacing w:val="-2"/>
                <w:sz w:val="22"/>
                <w:szCs w:val="22"/>
              </w:rPr>
              <w:t xml:space="preserve"> </w:t>
            </w:r>
            <w:r w:rsidRPr="003562BB">
              <w:rPr>
                <w:sz w:val="22"/>
                <w:szCs w:val="22"/>
              </w:rPr>
              <w:t xml:space="preserve">– </w:t>
            </w:r>
            <w:r>
              <w:rPr>
                <w:spacing w:val="-1"/>
                <w:sz w:val="22"/>
                <w:szCs w:val="22"/>
              </w:rPr>
              <w:t>PHYSICS</w:t>
            </w:r>
            <w:r w:rsidRPr="003562B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CC4D" w14:textId="7D8B973E" w:rsidR="00965B86" w:rsidRDefault="00965B86">
            <w:pPr>
              <w:ind w:left="162"/>
              <w:rPr>
                <w:sz w:val="22"/>
                <w:szCs w:val="22"/>
              </w:rPr>
            </w:pPr>
            <w:r w:rsidRPr="008E6362">
              <w:t>LECTURER</w:t>
            </w:r>
          </w:p>
        </w:tc>
      </w:tr>
    </w:tbl>
    <w:p w14:paraId="7D11372C" w14:textId="77777777" w:rsidR="000E0EAE" w:rsidRDefault="000E0EAE">
      <w:pPr>
        <w:sectPr w:rsidR="000E0EAE">
          <w:pgSz w:w="11940" w:h="16860"/>
          <w:pgMar w:top="1060" w:right="360" w:bottom="280" w:left="1240" w:header="720" w:footer="720" w:gutter="0"/>
          <w:cols w:space="720"/>
        </w:sectPr>
      </w:pPr>
    </w:p>
    <w:p w14:paraId="48E1D822" w14:textId="77777777" w:rsidR="000E0EAE" w:rsidRDefault="000E0EAE">
      <w:pPr>
        <w:spacing w:before="8" w:line="100" w:lineRule="exact"/>
        <w:rPr>
          <w:sz w:val="11"/>
          <w:szCs w:val="11"/>
        </w:rPr>
      </w:pPr>
    </w:p>
    <w:p w14:paraId="1B2D6553" w14:textId="77777777" w:rsidR="000E0EAE" w:rsidRDefault="000E0EAE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3059"/>
        <w:gridCol w:w="3857"/>
        <w:gridCol w:w="2428"/>
      </w:tblGrid>
      <w:tr w:rsidR="000E0EAE" w14:paraId="25A8281D" w14:textId="77777777" w:rsidTr="0005520A">
        <w:trPr>
          <w:trHeight w:hRule="exact" w:val="2446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D3E1" w14:textId="77777777" w:rsidR="000E0EAE" w:rsidRDefault="000E0EAE">
            <w:pPr>
              <w:spacing w:line="200" w:lineRule="exact"/>
            </w:pPr>
          </w:p>
          <w:p w14:paraId="63913774" w14:textId="77777777" w:rsidR="000E0EAE" w:rsidRDefault="000E0EAE">
            <w:pPr>
              <w:spacing w:before="11" w:line="260" w:lineRule="exact"/>
              <w:rPr>
                <w:sz w:val="26"/>
                <w:szCs w:val="26"/>
              </w:rPr>
            </w:pPr>
          </w:p>
          <w:p w14:paraId="55093960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08B7" w14:textId="77777777" w:rsidR="000E0EAE" w:rsidRDefault="000E0EAE">
            <w:pPr>
              <w:spacing w:before="8" w:line="120" w:lineRule="exact"/>
              <w:rPr>
                <w:sz w:val="12"/>
                <w:szCs w:val="12"/>
              </w:rPr>
            </w:pPr>
          </w:p>
          <w:p w14:paraId="1CBA4374" w14:textId="77777777" w:rsidR="000E0EAE" w:rsidRDefault="000E0EAE">
            <w:pPr>
              <w:spacing w:line="200" w:lineRule="exact"/>
            </w:pPr>
          </w:p>
          <w:p w14:paraId="30BA6CFE" w14:textId="77777777" w:rsidR="000E0EAE" w:rsidRDefault="000E0EAE">
            <w:pPr>
              <w:spacing w:line="200" w:lineRule="exact"/>
            </w:pPr>
          </w:p>
          <w:p w14:paraId="7AF41A6C" w14:textId="77777777" w:rsidR="000E0EAE" w:rsidRDefault="00CD1D68">
            <w:pPr>
              <w:ind w:left="1224" w:right="1190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6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68C63" w14:textId="77777777" w:rsidR="000E0EAE" w:rsidRDefault="000E0EAE">
            <w:pPr>
              <w:spacing w:before="12" w:line="240" w:lineRule="exact"/>
              <w:rPr>
                <w:sz w:val="24"/>
                <w:szCs w:val="24"/>
              </w:rPr>
            </w:pPr>
          </w:p>
          <w:p w14:paraId="6D645BD9" w14:textId="77777777" w:rsidR="000E0EAE" w:rsidRDefault="00CD1D68">
            <w:pPr>
              <w:ind w:left="1550" w:right="1478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t</w:t>
            </w:r>
          </w:p>
          <w:p w14:paraId="3E248247" w14:textId="77777777" w:rsidR="000E0EAE" w:rsidRDefault="00CD1D68">
            <w:pPr>
              <w:spacing w:line="240" w:lineRule="exact"/>
              <w:ind w:left="1236" w:right="1214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3"/>
                <w:sz w:val="22"/>
                <w:szCs w:val="22"/>
              </w:rPr>
              <w:t>ua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2"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on</w:t>
            </w:r>
            <w:r>
              <w:rPr>
                <w:b/>
                <w:sz w:val="22"/>
                <w:szCs w:val="22"/>
              </w:rPr>
              <w:t>s</w:t>
            </w:r>
          </w:p>
          <w:p w14:paraId="19A6B922" w14:textId="77777777" w:rsidR="000E0EAE" w:rsidRDefault="00CD1D68">
            <w:pPr>
              <w:spacing w:before="2" w:line="240" w:lineRule="exact"/>
              <w:ind w:left="1258" w:right="1238" w:firstLine="8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&amp; S</w:t>
            </w:r>
            <w:r>
              <w:rPr>
                <w:b/>
                <w:spacing w:val="-3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iz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10F0" w14:textId="77777777" w:rsidR="000E0EAE" w:rsidRDefault="000E0EAE">
            <w:pPr>
              <w:spacing w:before="8" w:line="120" w:lineRule="exact"/>
              <w:rPr>
                <w:sz w:val="12"/>
                <w:szCs w:val="12"/>
              </w:rPr>
            </w:pPr>
          </w:p>
          <w:p w14:paraId="58AB9AE2" w14:textId="77777777" w:rsidR="000E0EAE" w:rsidRDefault="000E0EAE">
            <w:pPr>
              <w:spacing w:line="200" w:lineRule="exact"/>
            </w:pPr>
          </w:p>
          <w:p w14:paraId="4A61A5D2" w14:textId="77777777" w:rsidR="000E0EAE" w:rsidRDefault="000E0EAE">
            <w:pPr>
              <w:spacing w:line="200" w:lineRule="exact"/>
            </w:pPr>
          </w:p>
          <w:p w14:paraId="1F233B56" w14:textId="77777777" w:rsidR="000E0EAE" w:rsidRDefault="00CD1D68">
            <w:pPr>
              <w:ind w:left="36" w:right="10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es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na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on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ass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gn</w:t>
            </w:r>
            <w:r>
              <w:rPr>
                <w:b/>
                <w:spacing w:val="-2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by 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he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co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3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e</w:t>
            </w:r>
          </w:p>
        </w:tc>
      </w:tr>
      <w:tr w:rsidR="0019490B" w14:paraId="43EB4DAE" w14:textId="77777777" w:rsidTr="0005520A">
        <w:trPr>
          <w:trHeight w:hRule="exact" w:val="1369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179A28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0781BE29" w14:textId="12A8AB53" w:rsidR="0019490B" w:rsidRPr="0005520A" w:rsidRDefault="007A4E74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5</w:t>
            </w:r>
          </w:p>
          <w:p w14:paraId="1768E544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2E302849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08865669" w14:textId="77777777" w:rsidR="0019490B" w:rsidRPr="0005520A" w:rsidRDefault="0019490B" w:rsidP="0005520A">
            <w:pPr>
              <w:spacing w:before="11" w:line="200" w:lineRule="exact"/>
              <w:jc w:val="center"/>
              <w:rPr>
                <w:sz w:val="22"/>
                <w:szCs w:val="22"/>
              </w:rPr>
            </w:pPr>
          </w:p>
          <w:p w14:paraId="24AD9E1D" w14:textId="48377ADB" w:rsidR="0019490B" w:rsidRPr="0005520A" w:rsidRDefault="0019490B" w:rsidP="0005520A">
            <w:pPr>
              <w:ind w:left="149"/>
              <w:jc w:val="center"/>
              <w:rPr>
                <w:sz w:val="22"/>
                <w:szCs w:val="22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9C00C2" w14:textId="480E483E" w:rsidR="0019490B" w:rsidRPr="000B1AE0" w:rsidRDefault="0019490B" w:rsidP="001D22B6">
            <w:pPr>
              <w:rPr>
                <w:color w:val="000000"/>
              </w:rPr>
            </w:pPr>
            <w:r w:rsidRPr="000B1AE0">
              <w:rPr>
                <w:color w:val="000000"/>
              </w:rPr>
              <w:t>MR.ASHOK KUMAR</w:t>
            </w:r>
          </w:p>
          <w:p w14:paraId="5511A258" w14:textId="2B86385D" w:rsidR="0019490B" w:rsidRPr="000B1AE0" w:rsidRDefault="0019490B" w:rsidP="001D22B6">
            <w:pPr>
              <w:ind w:left="154"/>
            </w:pP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FF995A" w14:textId="77777777" w:rsidR="0019490B" w:rsidRPr="000B1AE0" w:rsidRDefault="0019490B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1"/>
              </w:rPr>
              <w:t>B</w:t>
            </w:r>
            <w:r w:rsidRPr="000B1AE0">
              <w:t xml:space="preserve">.Sc. – </w:t>
            </w:r>
            <w:r w:rsidRPr="000B1AE0">
              <w:rPr>
                <w:spacing w:val="-1"/>
              </w:rPr>
              <w:t>PHYSICS</w:t>
            </w:r>
          </w:p>
          <w:p w14:paraId="0996C05F" w14:textId="3A99576A" w:rsidR="0019490B" w:rsidRPr="000B1AE0" w:rsidRDefault="0019490B" w:rsidP="0005520A">
            <w:pPr>
              <w:spacing w:line="240" w:lineRule="exact"/>
              <w:ind w:left="5"/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S</w:t>
            </w:r>
            <w:r w:rsidRPr="000B1AE0">
              <w:rPr>
                <w:spacing w:val="-2"/>
              </w:rPr>
              <w:t>c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 w:rsidRPr="000B1AE0">
              <w:rPr>
                <w:spacing w:val="-1"/>
              </w:rPr>
              <w:t>PHYSICS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14A42E" w14:textId="09C91BD9" w:rsidR="0019490B" w:rsidRPr="000B1AE0" w:rsidRDefault="0019490B" w:rsidP="003D7C1E">
            <w:pPr>
              <w:ind w:left="111"/>
              <w:jc w:val="center"/>
            </w:pPr>
            <w:r w:rsidRPr="000B1AE0">
              <w:t>LECTURER</w:t>
            </w:r>
          </w:p>
        </w:tc>
      </w:tr>
      <w:tr w:rsidR="000B1AE0" w14:paraId="5F4FC796" w14:textId="77777777" w:rsidTr="0005520A">
        <w:trPr>
          <w:trHeight w:hRule="exact" w:val="1140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B2A9" w14:textId="6BC13CDB" w:rsidR="000B1AE0" w:rsidRPr="0005520A" w:rsidRDefault="000B1AE0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6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B6448" w14:textId="77777777" w:rsidR="000B1AE0" w:rsidRPr="000B1AE0" w:rsidRDefault="000B1AE0" w:rsidP="001D22B6">
            <w:pPr>
              <w:spacing w:before="19" w:line="280" w:lineRule="exact"/>
            </w:pPr>
          </w:p>
          <w:p w14:paraId="0E87BC90" w14:textId="0EB2E1F8" w:rsidR="000B1AE0" w:rsidRPr="000B1AE0" w:rsidRDefault="000B1AE0" w:rsidP="001D22B6">
            <w:pPr>
              <w:rPr>
                <w:color w:val="000000"/>
              </w:rPr>
            </w:pPr>
            <w:proofErr w:type="spellStart"/>
            <w:r w:rsidRPr="000B1AE0">
              <w:rPr>
                <w:spacing w:val="-2"/>
              </w:rPr>
              <w:t>Mr.</w:t>
            </w:r>
            <w:r w:rsidRPr="000B1AE0">
              <w:t>RAJKUMAR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A954" w14:textId="77777777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1"/>
              </w:rPr>
              <w:t>B</w:t>
            </w:r>
            <w:r w:rsidRPr="000B1AE0">
              <w:t xml:space="preserve">.Sc. – </w:t>
            </w:r>
            <w:r w:rsidRPr="000B1AE0">
              <w:rPr>
                <w:spacing w:val="-1"/>
              </w:rPr>
              <w:t>PHYSICS</w:t>
            </w:r>
          </w:p>
          <w:p w14:paraId="08599883" w14:textId="27BB4CDC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S</w:t>
            </w:r>
            <w:r w:rsidRPr="000B1AE0">
              <w:rPr>
                <w:spacing w:val="-2"/>
              </w:rPr>
              <w:t>c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 w:rsidRPr="000B1AE0">
              <w:rPr>
                <w:spacing w:val="-1"/>
              </w:rPr>
              <w:t>PHYSICS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95E8" w14:textId="02F4300C" w:rsidR="000B1AE0" w:rsidRPr="000B1AE0" w:rsidRDefault="000B1AE0" w:rsidP="003D7C1E">
            <w:pPr>
              <w:ind w:left="111"/>
              <w:jc w:val="center"/>
            </w:pPr>
            <w:r w:rsidRPr="000B1AE0">
              <w:t>LECTURER</w:t>
            </w:r>
          </w:p>
        </w:tc>
      </w:tr>
      <w:tr w:rsidR="000B1AE0" w14:paraId="585B4F6B" w14:textId="77777777" w:rsidTr="0005520A">
        <w:trPr>
          <w:trHeight w:hRule="exact" w:val="1150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E54D" w14:textId="77777777" w:rsidR="000B1AE0" w:rsidRPr="0005520A" w:rsidRDefault="000B1AE0" w:rsidP="0005520A">
            <w:pPr>
              <w:spacing w:before="6" w:line="100" w:lineRule="exact"/>
              <w:jc w:val="center"/>
              <w:rPr>
                <w:sz w:val="22"/>
                <w:szCs w:val="22"/>
              </w:rPr>
            </w:pPr>
          </w:p>
          <w:p w14:paraId="3DDC93B0" w14:textId="77777777" w:rsidR="000B1AE0" w:rsidRPr="0005520A" w:rsidRDefault="000B1AE0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521AA32C" w14:textId="77777777" w:rsidR="000B1AE0" w:rsidRPr="0005520A" w:rsidRDefault="000B1AE0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62F2BFD3" w14:textId="65C31113" w:rsidR="000B1AE0" w:rsidRPr="0005520A" w:rsidRDefault="000B1AE0" w:rsidP="0005520A">
            <w:pPr>
              <w:ind w:left="149"/>
              <w:jc w:val="center"/>
              <w:rPr>
                <w:sz w:val="22"/>
                <w:szCs w:val="22"/>
              </w:rPr>
            </w:pPr>
            <w:r w:rsidRPr="0005520A">
              <w:rPr>
                <w:spacing w:val="-3"/>
                <w:sz w:val="22"/>
                <w:szCs w:val="22"/>
              </w:rPr>
              <w:t>7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8DF8" w14:textId="41C3D8B1" w:rsidR="000B1AE0" w:rsidRPr="000B1AE0" w:rsidRDefault="000B1AE0" w:rsidP="001D22B6">
            <w:pPr>
              <w:ind w:left="154"/>
            </w:pPr>
            <w:r w:rsidRPr="000B1AE0">
              <w:rPr>
                <w:spacing w:val="-2"/>
              </w:rPr>
              <w:t>MS.MAHALAKSHMI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9630E" w14:textId="77777777" w:rsidR="000B1AE0" w:rsidRPr="000B1AE0" w:rsidRDefault="000B1AE0" w:rsidP="0005520A">
            <w:pPr>
              <w:ind w:left="5"/>
            </w:pPr>
            <w:r w:rsidRPr="000B1AE0">
              <w:rPr>
                <w:spacing w:val="-1"/>
              </w:rPr>
              <w:t>B</w:t>
            </w:r>
            <w:r w:rsidRPr="000B1AE0">
              <w:t>.A. –ENGLISH</w:t>
            </w:r>
          </w:p>
          <w:p w14:paraId="6078CE29" w14:textId="58F9E44E" w:rsidR="000B1AE0" w:rsidRPr="000B1AE0" w:rsidRDefault="000B1AE0" w:rsidP="0005520A">
            <w:pPr>
              <w:spacing w:line="240" w:lineRule="exact"/>
              <w:ind w:left="5"/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A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 w:rsidRPr="000B1AE0">
              <w:rPr>
                <w:spacing w:val="-1"/>
              </w:rPr>
              <w:t>ENGLISH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8490" w14:textId="0DF32B29" w:rsidR="000B1AE0" w:rsidRPr="000B1AE0" w:rsidRDefault="000B1AE0" w:rsidP="003D7C1E">
            <w:pPr>
              <w:ind w:left="94"/>
              <w:jc w:val="center"/>
            </w:pPr>
            <w:r w:rsidRPr="000B1AE0">
              <w:t>LECTURER</w:t>
            </w:r>
          </w:p>
        </w:tc>
      </w:tr>
      <w:tr w:rsidR="0019490B" w14:paraId="69B4D800" w14:textId="77777777" w:rsidTr="0005520A">
        <w:trPr>
          <w:trHeight w:hRule="exact" w:val="1259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02A42C" w14:textId="77777777" w:rsidR="0019490B" w:rsidRPr="0005520A" w:rsidRDefault="0019490B" w:rsidP="0005520A">
            <w:pPr>
              <w:spacing w:before="8" w:line="120" w:lineRule="exact"/>
              <w:jc w:val="center"/>
              <w:rPr>
                <w:sz w:val="22"/>
                <w:szCs w:val="22"/>
              </w:rPr>
            </w:pPr>
          </w:p>
          <w:p w14:paraId="7A60FFD3" w14:textId="0772FD7E" w:rsidR="0019490B" w:rsidRPr="0005520A" w:rsidRDefault="007A4E74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8</w:t>
            </w:r>
          </w:p>
          <w:p w14:paraId="76434BAB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0EBACF71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2FB4E051" w14:textId="77777777" w:rsidR="0019490B" w:rsidRPr="0005520A" w:rsidRDefault="0019490B" w:rsidP="0005520A">
            <w:pPr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490E5B17" w14:textId="70BEA356" w:rsidR="0019490B" w:rsidRPr="0005520A" w:rsidRDefault="0019490B" w:rsidP="0005520A">
            <w:pPr>
              <w:ind w:left="149"/>
              <w:jc w:val="center"/>
              <w:rPr>
                <w:sz w:val="22"/>
                <w:szCs w:val="22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7E2D0B" w14:textId="77777777" w:rsidR="0019490B" w:rsidRPr="000B1AE0" w:rsidRDefault="0019490B" w:rsidP="001D22B6">
            <w:pPr>
              <w:spacing w:before="2" w:line="100" w:lineRule="exact"/>
            </w:pPr>
          </w:p>
          <w:p w14:paraId="1D92E0A1" w14:textId="77777777" w:rsidR="0019490B" w:rsidRPr="000B1AE0" w:rsidRDefault="0019490B" w:rsidP="001D22B6">
            <w:pPr>
              <w:spacing w:line="200" w:lineRule="exact"/>
            </w:pPr>
          </w:p>
          <w:p w14:paraId="76DC6982" w14:textId="70EF4347" w:rsidR="0019490B" w:rsidRPr="000B1AE0" w:rsidRDefault="0019490B" w:rsidP="001D22B6">
            <w:pPr>
              <w:ind w:left="5"/>
            </w:pPr>
            <w:r w:rsidRPr="000B1AE0">
              <w:rPr>
                <w:spacing w:val="-2"/>
              </w:rPr>
              <w:t>MRS.SHALINI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EFAAA5" w14:textId="022F7F38" w:rsidR="0019490B" w:rsidRPr="000B1AE0" w:rsidRDefault="0019490B" w:rsidP="0005520A">
            <w:pPr>
              <w:ind w:left="5"/>
            </w:pPr>
            <w:r w:rsidRPr="000B1AE0">
              <w:rPr>
                <w:spacing w:val="-1"/>
              </w:rPr>
              <w:t>B</w:t>
            </w:r>
            <w:r w:rsidRPr="000B1AE0">
              <w:t>.A. –ENGLISH</w:t>
            </w:r>
          </w:p>
          <w:p w14:paraId="6F8DA17A" w14:textId="6002FD21" w:rsidR="0019490B" w:rsidRPr="000B1AE0" w:rsidRDefault="0019490B" w:rsidP="0005520A">
            <w:pPr>
              <w:ind w:left="5"/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A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 w:rsidRPr="000B1AE0">
              <w:rPr>
                <w:spacing w:val="-1"/>
              </w:rPr>
              <w:t>ENGLISH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D2813E" w14:textId="7E548D27" w:rsidR="0019490B" w:rsidRPr="000B1AE0" w:rsidRDefault="0019490B" w:rsidP="003D7C1E">
            <w:pPr>
              <w:ind w:left="94"/>
              <w:jc w:val="center"/>
            </w:pPr>
            <w:r w:rsidRPr="000B1AE0">
              <w:t>LECTURER</w:t>
            </w:r>
          </w:p>
        </w:tc>
      </w:tr>
      <w:tr w:rsidR="000B1AE0" w14:paraId="2655D09D" w14:textId="77777777" w:rsidTr="0005520A">
        <w:trPr>
          <w:trHeight w:hRule="exact" w:val="1512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F13" w14:textId="77777777" w:rsidR="0005520A" w:rsidRDefault="0005520A" w:rsidP="0005520A">
            <w:pPr>
              <w:spacing w:before="8" w:line="120" w:lineRule="exact"/>
              <w:jc w:val="center"/>
              <w:rPr>
                <w:sz w:val="22"/>
                <w:szCs w:val="22"/>
              </w:rPr>
            </w:pPr>
          </w:p>
          <w:p w14:paraId="51943D27" w14:textId="77777777" w:rsidR="0005520A" w:rsidRDefault="0005520A" w:rsidP="0005520A">
            <w:pPr>
              <w:spacing w:before="8" w:line="120" w:lineRule="exact"/>
              <w:jc w:val="center"/>
              <w:rPr>
                <w:sz w:val="22"/>
                <w:szCs w:val="22"/>
              </w:rPr>
            </w:pPr>
          </w:p>
          <w:p w14:paraId="661BACF2" w14:textId="61737A5A" w:rsidR="000B1AE0" w:rsidRPr="0005520A" w:rsidRDefault="000B1AE0" w:rsidP="0005520A">
            <w:pPr>
              <w:spacing w:before="8" w:line="12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9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68C3" w14:textId="77777777" w:rsidR="000B1AE0" w:rsidRDefault="000B1AE0" w:rsidP="001D22B6">
            <w:pPr>
              <w:spacing w:before="2" w:line="100" w:lineRule="exact"/>
            </w:pPr>
          </w:p>
          <w:p w14:paraId="4BC2BA9C" w14:textId="77777777" w:rsidR="000B1AE0" w:rsidRDefault="000B1AE0" w:rsidP="001D22B6">
            <w:pPr>
              <w:spacing w:before="2" w:line="100" w:lineRule="exact"/>
            </w:pPr>
          </w:p>
          <w:p w14:paraId="3EFAE7BF" w14:textId="77777777" w:rsidR="0005520A" w:rsidRDefault="0005520A" w:rsidP="001D22B6">
            <w:pPr>
              <w:spacing w:before="2" w:line="100" w:lineRule="exact"/>
            </w:pPr>
          </w:p>
          <w:p w14:paraId="4EC6B5ED" w14:textId="5EA45435" w:rsidR="000B1AE0" w:rsidRPr="000B1AE0" w:rsidRDefault="000B1AE0" w:rsidP="001D22B6">
            <w:pPr>
              <w:spacing w:before="2" w:line="100" w:lineRule="exact"/>
            </w:pPr>
            <w:r>
              <w:t>MR.KARTHIK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3A96" w14:textId="19FA812F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1"/>
              </w:rPr>
              <w:t>B</w:t>
            </w:r>
            <w:r w:rsidRPr="000B1AE0">
              <w:t xml:space="preserve">.Sc. – </w:t>
            </w:r>
            <w:r>
              <w:rPr>
                <w:spacing w:val="-1"/>
              </w:rPr>
              <w:t>MATHS</w:t>
            </w:r>
          </w:p>
          <w:p w14:paraId="383E2229" w14:textId="5780551C" w:rsidR="000B1AE0" w:rsidRPr="000B1AE0" w:rsidRDefault="000B1AE0" w:rsidP="0005520A">
            <w:pPr>
              <w:ind w:left="5"/>
              <w:rPr>
                <w:spacing w:val="-1"/>
              </w:rPr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S</w:t>
            </w:r>
            <w:r w:rsidRPr="000B1AE0">
              <w:rPr>
                <w:spacing w:val="-2"/>
              </w:rPr>
              <w:t>c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>
              <w:rPr>
                <w:spacing w:val="-1"/>
              </w:rPr>
              <w:t>MATHS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494C" w14:textId="5AFB5790" w:rsidR="000B1AE0" w:rsidRPr="000B1AE0" w:rsidRDefault="000B1AE0" w:rsidP="003D7C1E">
            <w:pPr>
              <w:ind w:left="94"/>
              <w:jc w:val="center"/>
            </w:pPr>
            <w:r w:rsidRPr="0057342A">
              <w:t>LECTURER</w:t>
            </w:r>
          </w:p>
        </w:tc>
      </w:tr>
      <w:tr w:rsidR="000B1AE0" w14:paraId="560C9783" w14:textId="77777777" w:rsidTr="0005520A">
        <w:trPr>
          <w:trHeight w:hRule="exact" w:val="1283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CF65D8" w14:textId="77777777" w:rsidR="000B1AE0" w:rsidRPr="0005520A" w:rsidRDefault="000B1AE0" w:rsidP="0005520A">
            <w:pPr>
              <w:spacing w:before="9" w:line="240" w:lineRule="exact"/>
              <w:jc w:val="center"/>
              <w:rPr>
                <w:sz w:val="22"/>
                <w:szCs w:val="22"/>
              </w:rPr>
            </w:pPr>
          </w:p>
          <w:p w14:paraId="0482F440" w14:textId="5B50684E" w:rsidR="000B1AE0" w:rsidRPr="0005520A" w:rsidRDefault="000B1AE0" w:rsidP="0005520A">
            <w:pPr>
              <w:ind w:left="299" w:right="285"/>
              <w:jc w:val="center"/>
              <w:rPr>
                <w:sz w:val="22"/>
                <w:szCs w:val="22"/>
              </w:rPr>
            </w:pPr>
            <w:r w:rsidRPr="0005520A">
              <w:rPr>
                <w:spacing w:val="-3"/>
                <w:sz w:val="22"/>
                <w:szCs w:val="22"/>
              </w:rPr>
              <w:t>10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E0FA7E" w14:textId="66B67CFA" w:rsidR="000B1AE0" w:rsidRPr="000B1AE0" w:rsidRDefault="000B1AE0" w:rsidP="001D22B6">
            <w:pPr>
              <w:spacing w:before="47"/>
              <w:ind w:left="5"/>
            </w:pPr>
            <w:r>
              <w:rPr>
                <w:spacing w:val="-2"/>
              </w:rPr>
              <w:t>MR.PRAKASH SHA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6AB59A" w14:textId="77777777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1"/>
              </w:rPr>
              <w:t>B</w:t>
            </w:r>
            <w:r w:rsidRPr="000B1AE0">
              <w:t xml:space="preserve">.Sc. – </w:t>
            </w:r>
            <w:r>
              <w:rPr>
                <w:spacing w:val="-1"/>
              </w:rPr>
              <w:t>MATHS</w:t>
            </w:r>
          </w:p>
          <w:p w14:paraId="7C2E6510" w14:textId="714DEE0F" w:rsidR="000B1AE0" w:rsidRPr="000B1AE0" w:rsidRDefault="000B1AE0" w:rsidP="0005520A">
            <w:pPr>
              <w:spacing w:line="240" w:lineRule="exact"/>
              <w:ind w:left="5"/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S</w:t>
            </w:r>
            <w:r w:rsidRPr="000B1AE0">
              <w:rPr>
                <w:spacing w:val="-2"/>
              </w:rPr>
              <w:t>c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>
              <w:rPr>
                <w:spacing w:val="-1"/>
              </w:rPr>
              <w:t>MATHS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E81F7C" w14:textId="7EA83EBA" w:rsidR="000B1AE0" w:rsidRPr="000B1AE0" w:rsidRDefault="000B1AE0" w:rsidP="003D7C1E">
            <w:pPr>
              <w:spacing w:before="52"/>
              <w:ind w:left="355"/>
              <w:jc w:val="center"/>
            </w:pPr>
            <w:r w:rsidRPr="0057342A">
              <w:t>LECTURER</w:t>
            </w:r>
          </w:p>
        </w:tc>
      </w:tr>
      <w:tr w:rsidR="000B1AE0" w14:paraId="3373CC30" w14:textId="77777777" w:rsidTr="0005520A">
        <w:trPr>
          <w:trHeight w:hRule="exact" w:val="683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8A4996" w14:textId="36BE61C3" w:rsidR="000B1AE0" w:rsidRPr="0005520A" w:rsidRDefault="000B1AE0" w:rsidP="0005520A">
            <w:pPr>
              <w:spacing w:before="9" w:line="24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11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35E52C" w14:textId="01E56954" w:rsidR="000B1AE0" w:rsidRPr="000B1AE0" w:rsidRDefault="000B1AE0" w:rsidP="001D22B6">
            <w:pPr>
              <w:spacing w:before="47"/>
              <w:ind w:left="5"/>
              <w:rPr>
                <w:spacing w:val="-2"/>
              </w:rPr>
            </w:pPr>
            <w:r>
              <w:rPr>
                <w:spacing w:val="-2"/>
              </w:rPr>
              <w:t>MRS.YAMINI PRIYA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1D9955" w14:textId="77777777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1"/>
              </w:rPr>
              <w:t>B</w:t>
            </w:r>
            <w:r w:rsidRPr="000B1AE0">
              <w:t xml:space="preserve">.Sc. – </w:t>
            </w:r>
            <w:r>
              <w:rPr>
                <w:spacing w:val="-1"/>
              </w:rPr>
              <w:t>MATHS</w:t>
            </w:r>
          </w:p>
          <w:p w14:paraId="34A58F31" w14:textId="55B29BF3" w:rsidR="000B1AE0" w:rsidRPr="000B1AE0" w:rsidRDefault="000B1AE0" w:rsidP="0005520A">
            <w:pPr>
              <w:ind w:left="5"/>
              <w:rPr>
                <w:spacing w:val="-1"/>
              </w:rPr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S</w:t>
            </w:r>
            <w:r w:rsidRPr="000B1AE0">
              <w:rPr>
                <w:spacing w:val="-2"/>
              </w:rPr>
              <w:t>c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>
              <w:rPr>
                <w:spacing w:val="-1"/>
              </w:rPr>
              <w:t>MATHS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732C35" w14:textId="177B66D3" w:rsidR="000B1AE0" w:rsidRPr="000B1AE0" w:rsidRDefault="000B1AE0" w:rsidP="003D7C1E">
            <w:pPr>
              <w:spacing w:before="52"/>
              <w:ind w:left="355"/>
              <w:jc w:val="center"/>
            </w:pPr>
            <w:r w:rsidRPr="0057342A">
              <w:t>LECTURER</w:t>
            </w:r>
          </w:p>
        </w:tc>
      </w:tr>
      <w:tr w:rsidR="000B1AE0" w14:paraId="22281BE5" w14:textId="77777777" w:rsidTr="00BB2D68">
        <w:trPr>
          <w:trHeight w:hRule="exact" w:val="865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D07529" w14:textId="77C2F622" w:rsidR="000B1AE0" w:rsidRPr="0005520A" w:rsidRDefault="000B1AE0" w:rsidP="0005520A">
            <w:pPr>
              <w:spacing w:before="9" w:line="240" w:lineRule="exact"/>
              <w:jc w:val="center"/>
              <w:rPr>
                <w:sz w:val="22"/>
                <w:szCs w:val="22"/>
              </w:rPr>
            </w:pPr>
            <w:r w:rsidRPr="0005520A">
              <w:rPr>
                <w:sz w:val="22"/>
                <w:szCs w:val="22"/>
              </w:rPr>
              <w:t>12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2B8055" w14:textId="0D695D4E" w:rsidR="000B1AE0" w:rsidRDefault="000B1AE0" w:rsidP="001D22B6">
            <w:pPr>
              <w:spacing w:before="47"/>
              <w:ind w:left="5"/>
              <w:rPr>
                <w:spacing w:val="-2"/>
              </w:rPr>
            </w:pPr>
            <w:r>
              <w:rPr>
                <w:spacing w:val="-2"/>
              </w:rPr>
              <w:t>MS.ROHINI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25B747" w14:textId="4E96ADA1" w:rsidR="000B1AE0" w:rsidRPr="000B1AE0" w:rsidRDefault="000B1AE0" w:rsidP="0005520A">
            <w:pPr>
              <w:ind w:left="5"/>
            </w:pPr>
            <w:r w:rsidRPr="000B1AE0">
              <w:rPr>
                <w:spacing w:val="-1"/>
              </w:rPr>
              <w:t>B</w:t>
            </w:r>
            <w:r w:rsidRPr="000B1AE0">
              <w:t>.A</w:t>
            </w:r>
            <w:r>
              <w:t>. –TAMIL</w:t>
            </w:r>
          </w:p>
          <w:p w14:paraId="54E71FEF" w14:textId="036974C2" w:rsidR="000B1AE0" w:rsidRPr="000B1AE0" w:rsidRDefault="000B1AE0" w:rsidP="0005520A">
            <w:pPr>
              <w:spacing w:before="42"/>
              <w:ind w:left="187"/>
              <w:rPr>
                <w:spacing w:val="-1"/>
              </w:rPr>
            </w:pPr>
            <w:r w:rsidRPr="000B1AE0">
              <w:rPr>
                <w:spacing w:val="-2"/>
              </w:rPr>
              <w:t>M.</w:t>
            </w:r>
            <w:r w:rsidRPr="000B1AE0">
              <w:rPr>
                <w:spacing w:val="-3"/>
              </w:rPr>
              <w:t>A</w:t>
            </w:r>
            <w:r w:rsidRPr="000B1AE0">
              <w:t>.</w:t>
            </w:r>
            <w:r w:rsidRPr="000B1AE0">
              <w:rPr>
                <w:spacing w:val="-2"/>
              </w:rPr>
              <w:t xml:space="preserve"> </w:t>
            </w:r>
            <w:r w:rsidRPr="000B1AE0">
              <w:t xml:space="preserve">– </w:t>
            </w:r>
            <w:r>
              <w:rPr>
                <w:spacing w:val="-1"/>
              </w:rPr>
              <w:t>TAMIL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C0F29C" w14:textId="681591D3" w:rsidR="000B1AE0" w:rsidRPr="0057342A" w:rsidRDefault="000B1AE0" w:rsidP="003D7C1E">
            <w:pPr>
              <w:spacing w:before="52"/>
              <w:ind w:left="355"/>
              <w:jc w:val="center"/>
            </w:pPr>
            <w:r w:rsidRPr="0057342A">
              <w:t>LECTURER</w:t>
            </w:r>
          </w:p>
        </w:tc>
      </w:tr>
      <w:tr w:rsidR="00BB2D68" w14:paraId="2191F770" w14:textId="77777777" w:rsidTr="0005520A">
        <w:trPr>
          <w:trHeight w:hRule="exact" w:val="865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7CFB" w14:textId="66557C7A" w:rsidR="00BB2D68" w:rsidRPr="0005520A" w:rsidRDefault="00BB2D68" w:rsidP="0005520A">
            <w:pPr>
              <w:spacing w:before="9"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75FC" w14:textId="6F9F4E44" w:rsidR="00BB2D68" w:rsidRDefault="00BB2D68" w:rsidP="001D22B6">
            <w:pPr>
              <w:spacing w:before="47"/>
              <w:ind w:left="5"/>
              <w:rPr>
                <w:spacing w:val="-2"/>
              </w:rPr>
            </w:pPr>
            <w:r>
              <w:rPr>
                <w:spacing w:val="-2"/>
              </w:rPr>
              <w:t>DR.C.SELVARAJ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D329" w14:textId="77777777" w:rsidR="00BB2D68" w:rsidRDefault="00BB2D68" w:rsidP="00BB2D68">
            <w:pPr>
              <w:ind w:left="18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PE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hy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du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  <w:p w14:paraId="17D0BBEA" w14:textId="77777777" w:rsidR="00BB2D68" w:rsidRDefault="00BB2D68" w:rsidP="00BB2D68">
            <w:pPr>
              <w:spacing w:before="6" w:line="180" w:lineRule="exact"/>
              <w:rPr>
                <w:sz w:val="18"/>
                <w:szCs w:val="18"/>
              </w:rPr>
            </w:pPr>
          </w:p>
          <w:p w14:paraId="3DC5C8B0" w14:textId="77777777" w:rsidR="00BB2D68" w:rsidRDefault="00BB2D68" w:rsidP="00BB2D68">
            <w:pPr>
              <w:ind w:left="1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M.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hy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Edu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  <w:p w14:paraId="67B0E91E" w14:textId="77777777" w:rsidR="00BB2D68" w:rsidRDefault="00BB2D68" w:rsidP="00BB2D68">
            <w:pPr>
              <w:spacing w:before="9" w:line="180" w:lineRule="exact"/>
              <w:rPr>
                <w:sz w:val="18"/>
                <w:szCs w:val="18"/>
              </w:rPr>
            </w:pPr>
          </w:p>
          <w:p w14:paraId="331D255B" w14:textId="08EC144B" w:rsidR="00BB2D68" w:rsidRPr="000B1AE0" w:rsidRDefault="00BB2D68" w:rsidP="00BB2D68">
            <w:pPr>
              <w:ind w:left="5"/>
              <w:rPr>
                <w:spacing w:val="-1"/>
              </w:rPr>
            </w:pPr>
            <w:proofErr w:type="spellStart"/>
            <w:r>
              <w:rPr>
                <w:sz w:val="22"/>
                <w:szCs w:val="22"/>
              </w:rPr>
              <w:t>M.Ph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proofErr w:type="spellEnd"/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Ph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E19D" w14:textId="3B40D05C" w:rsidR="00BB2D68" w:rsidRPr="0057342A" w:rsidRDefault="00BB2D68" w:rsidP="003D7C1E">
            <w:pPr>
              <w:spacing w:before="52"/>
              <w:ind w:left="355"/>
              <w:jc w:val="center"/>
            </w:pPr>
            <w:r>
              <w:t>PHYSICAL TRAINER</w:t>
            </w:r>
          </w:p>
        </w:tc>
      </w:tr>
    </w:tbl>
    <w:p w14:paraId="3C1D50A9" w14:textId="77777777" w:rsidR="000E0EAE" w:rsidRDefault="000E0EAE">
      <w:pPr>
        <w:spacing w:before="20" w:line="200" w:lineRule="exact"/>
      </w:pPr>
    </w:p>
    <w:p w14:paraId="4FBE0262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476E3D85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6B3B01F0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51C6403C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3D9B14CA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01795ECE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2836BB03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56B12214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64754340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01A1D8A7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39012F72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0E92B111" w14:textId="77777777" w:rsidR="00432FA0" w:rsidRDefault="00432FA0" w:rsidP="00A221FF">
      <w:pPr>
        <w:spacing w:before="32"/>
        <w:rPr>
          <w:b/>
          <w:spacing w:val="4"/>
          <w:w w:val="91"/>
        </w:rPr>
      </w:pPr>
    </w:p>
    <w:p w14:paraId="2C9FA53B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039289ED" w14:textId="77777777" w:rsidR="00432FA0" w:rsidRDefault="00432FA0">
      <w:pPr>
        <w:spacing w:before="32"/>
        <w:ind w:left="109"/>
        <w:rPr>
          <w:b/>
          <w:spacing w:val="4"/>
          <w:w w:val="91"/>
        </w:rPr>
      </w:pPr>
    </w:p>
    <w:p w14:paraId="4BAC3597" w14:textId="0EC14A1F" w:rsidR="000E0EAE" w:rsidRDefault="00CD1D68">
      <w:pPr>
        <w:spacing w:before="32"/>
        <w:ind w:left="109"/>
        <w:rPr>
          <w:sz w:val="22"/>
          <w:szCs w:val="22"/>
        </w:rPr>
      </w:pPr>
      <w:r>
        <w:rPr>
          <w:b/>
          <w:spacing w:val="4"/>
          <w:w w:val="91"/>
        </w:rPr>
        <w:t>4</w:t>
      </w:r>
      <w:r>
        <w:rPr>
          <w:b/>
          <w:w w:val="91"/>
        </w:rPr>
        <w:t>.</w:t>
      </w:r>
      <w:r>
        <w:rPr>
          <w:b/>
          <w:spacing w:val="-26"/>
        </w:rPr>
        <w:t xml:space="preserve"> 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e</w:t>
      </w:r>
      <w:r>
        <w:rPr>
          <w:b/>
          <w:spacing w:val="-14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-1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he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egree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-6"/>
          <w:sz w:val="22"/>
          <w:szCs w:val="22"/>
        </w:rPr>
        <w:t xml:space="preserve"> </w:t>
      </w:r>
      <w:proofErr w:type="gramStart"/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ourse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  <w:proofErr w:type="gramEnd"/>
      <w:r>
        <w:rPr>
          <w:b/>
          <w:spacing w:val="-6"/>
          <w:sz w:val="22"/>
          <w:szCs w:val="22"/>
        </w:rPr>
        <w:t xml:space="preserve"> </w:t>
      </w:r>
      <w:proofErr w:type="spellStart"/>
      <w:r w:rsidR="00AB5742">
        <w:rPr>
          <w:spacing w:val="-1"/>
          <w:sz w:val="22"/>
          <w:szCs w:val="22"/>
        </w:rPr>
        <w:t>Diplomo</w:t>
      </w:r>
      <w:proofErr w:type="spellEnd"/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s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mm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-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Eng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n</w:t>
      </w:r>
      <w:r>
        <w:rPr>
          <w:spacing w:val="-2"/>
          <w:sz w:val="22"/>
          <w:szCs w:val="22"/>
        </w:rPr>
        <w:t>eer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g</w:t>
      </w:r>
    </w:p>
    <w:p w14:paraId="2890C5A9" w14:textId="77777777" w:rsidR="000E0EAE" w:rsidRDefault="000E0EAE">
      <w:pPr>
        <w:spacing w:before="5" w:line="100" w:lineRule="exact"/>
        <w:rPr>
          <w:sz w:val="11"/>
          <w:szCs w:val="11"/>
        </w:rPr>
      </w:pPr>
    </w:p>
    <w:p w14:paraId="54FBBC22" w14:textId="77777777" w:rsidR="000E0EAE" w:rsidRDefault="000E0EAE">
      <w:pPr>
        <w:spacing w:line="200" w:lineRule="exact"/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8"/>
        <w:gridCol w:w="2655"/>
        <w:gridCol w:w="10"/>
        <w:gridCol w:w="3959"/>
        <w:gridCol w:w="10"/>
        <w:gridCol w:w="2835"/>
      </w:tblGrid>
      <w:tr w:rsidR="000E0EAE" w14:paraId="58DB7B02" w14:textId="77777777" w:rsidTr="00AB5742">
        <w:trPr>
          <w:trHeight w:hRule="exact" w:val="1099"/>
        </w:trPr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5917" w14:textId="77777777" w:rsidR="000E0EAE" w:rsidRDefault="000E0EAE">
            <w:pPr>
              <w:spacing w:line="200" w:lineRule="exact"/>
            </w:pPr>
          </w:p>
          <w:p w14:paraId="75FFA10B" w14:textId="77777777" w:rsidR="000E0EAE" w:rsidRDefault="000E0EAE">
            <w:pPr>
              <w:spacing w:before="12" w:line="260" w:lineRule="exact"/>
              <w:rPr>
                <w:sz w:val="26"/>
                <w:szCs w:val="26"/>
              </w:rPr>
            </w:pPr>
          </w:p>
          <w:p w14:paraId="6AD20D18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D335A" w14:textId="77777777" w:rsidR="000E0EAE" w:rsidRDefault="000E0EAE">
            <w:pPr>
              <w:spacing w:before="9" w:line="120" w:lineRule="exact"/>
              <w:rPr>
                <w:sz w:val="12"/>
                <w:szCs w:val="12"/>
              </w:rPr>
            </w:pPr>
          </w:p>
          <w:p w14:paraId="07B7D140" w14:textId="77777777" w:rsidR="000E0EAE" w:rsidRDefault="000E0EAE">
            <w:pPr>
              <w:spacing w:line="200" w:lineRule="exact"/>
            </w:pPr>
          </w:p>
          <w:p w14:paraId="31E337A7" w14:textId="77777777" w:rsidR="000E0EAE" w:rsidRDefault="000E0EAE">
            <w:pPr>
              <w:spacing w:line="200" w:lineRule="exact"/>
            </w:pPr>
          </w:p>
          <w:p w14:paraId="74DACC5E" w14:textId="77777777" w:rsidR="000E0EAE" w:rsidRDefault="00CD1D68">
            <w:pPr>
              <w:ind w:left="960" w:right="921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6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3607" w14:textId="77777777" w:rsidR="000E0EAE" w:rsidRDefault="000E0EAE">
            <w:pPr>
              <w:spacing w:line="280" w:lineRule="exact"/>
              <w:rPr>
                <w:sz w:val="28"/>
                <w:szCs w:val="28"/>
              </w:rPr>
            </w:pPr>
          </w:p>
          <w:p w14:paraId="76285207" w14:textId="77777777" w:rsidR="000E0EAE" w:rsidRDefault="00CD1D68">
            <w:pPr>
              <w:spacing w:line="240" w:lineRule="exact"/>
              <w:ind w:left="1198" w:right="1178" w:firstLine="55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z w:val="22"/>
                <w:szCs w:val="22"/>
              </w:rPr>
              <w:t>ua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f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ca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ns</w:t>
            </w:r>
            <w:r>
              <w:rPr>
                <w:b/>
                <w:spacing w:val="-14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&amp; </w:t>
            </w:r>
            <w:r>
              <w:rPr>
                <w:b/>
                <w:spacing w:val="-3"/>
                <w:sz w:val="22"/>
                <w:szCs w:val="22"/>
              </w:rPr>
              <w:t>Sp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4"/>
                <w:sz w:val="22"/>
                <w:szCs w:val="22"/>
              </w:rPr>
              <w:t>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FCC2F" w14:textId="77777777" w:rsidR="000E0EAE" w:rsidRDefault="000E0EAE">
            <w:pPr>
              <w:spacing w:before="9" w:line="120" w:lineRule="exact"/>
              <w:rPr>
                <w:sz w:val="12"/>
                <w:szCs w:val="12"/>
              </w:rPr>
            </w:pPr>
          </w:p>
          <w:p w14:paraId="3BA8E172" w14:textId="77777777" w:rsidR="000E0EAE" w:rsidRDefault="000E0EAE">
            <w:pPr>
              <w:spacing w:line="200" w:lineRule="exact"/>
            </w:pPr>
          </w:p>
          <w:p w14:paraId="58DD98FF" w14:textId="77777777" w:rsidR="000E0EAE" w:rsidRDefault="000E0EAE">
            <w:pPr>
              <w:spacing w:line="200" w:lineRule="exact"/>
            </w:pPr>
          </w:p>
          <w:p w14:paraId="48434C86" w14:textId="77777777" w:rsidR="000E0EAE" w:rsidRDefault="00CD1D68">
            <w:pPr>
              <w:ind w:left="728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4C0459" w14:paraId="1D2ADBA5" w14:textId="77777777" w:rsidTr="00AB5742">
        <w:trPr>
          <w:trHeight w:hRule="exact" w:val="1347"/>
        </w:trPr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DCC1" w14:textId="77777777" w:rsidR="004C0459" w:rsidRDefault="004C0459">
            <w:pPr>
              <w:spacing w:line="200" w:lineRule="exact"/>
            </w:pPr>
          </w:p>
          <w:p w14:paraId="76C3E0EE" w14:textId="77777777" w:rsidR="004C0459" w:rsidRDefault="004C0459">
            <w:pPr>
              <w:spacing w:line="200" w:lineRule="exact"/>
            </w:pPr>
          </w:p>
          <w:p w14:paraId="5398FE60" w14:textId="77777777" w:rsidR="004C0459" w:rsidRDefault="004C0459">
            <w:pPr>
              <w:spacing w:line="200" w:lineRule="exact"/>
            </w:pPr>
          </w:p>
          <w:p w14:paraId="2F6382B7" w14:textId="77777777" w:rsidR="004C0459" w:rsidRDefault="004C0459">
            <w:pPr>
              <w:spacing w:line="200" w:lineRule="exact"/>
            </w:pPr>
          </w:p>
          <w:p w14:paraId="179A7828" w14:textId="77777777" w:rsidR="004C0459" w:rsidRDefault="004C0459">
            <w:pPr>
              <w:spacing w:before="14" w:line="200" w:lineRule="exact"/>
            </w:pPr>
          </w:p>
          <w:p w14:paraId="1C00498F" w14:textId="77777777" w:rsidR="004C0459" w:rsidRDefault="004C0459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0617" w14:textId="77777777" w:rsidR="004C0459" w:rsidRPr="00DE6EE6" w:rsidRDefault="004C0459">
            <w:pPr>
              <w:ind w:left="154"/>
              <w:rPr>
                <w:sz w:val="22"/>
                <w:szCs w:val="22"/>
              </w:rPr>
            </w:pPr>
          </w:p>
          <w:p w14:paraId="672C5AA6" w14:textId="77777777" w:rsidR="004C0459" w:rsidRPr="00DE6EE6" w:rsidRDefault="004C0459">
            <w:pPr>
              <w:ind w:left="154"/>
              <w:rPr>
                <w:sz w:val="22"/>
                <w:szCs w:val="22"/>
              </w:rPr>
            </w:pPr>
          </w:p>
          <w:p w14:paraId="1FDC5C6D" w14:textId="2B9E7849" w:rsidR="004C0459" w:rsidRPr="00DE6EE6" w:rsidRDefault="004C0459">
            <w:pPr>
              <w:ind w:left="154"/>
              <w:rPr>
                <w:sz w:val="22"/>
                <w:szCs w:val="22"/>
              </w:rPr>
            </w:pPr>
            <w:r w:rsidRPr="00DE6EE6">
              <w:rPr>
                <w:sz w:val="22"/>
                <w:szCs w:val="22"/>
              </w:rPr>
              <w:t>MR.LALITH KUMAR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7C1D" w14:textId="77777777" w:rsidR="004C0459" w:rsidRDefault="004C0459">
            <w:pPr>
              <w:spacing w:before="7" w:line="100" w:lineRule="exact"/>
              <w:rPr>
                <w:sz w:val="10"/>
                <w:szCs w:val="10"/>
              </w:rPr>
            </w:pPr>
          </w:p>
          <w:p w14:paraId="1CF05F6C" w14:textId="77777777" w:rsidR="004C0459" w:rsidRDefault="004C0459">
            <w:pPr>
              <w:ind w:left="5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  <w:p w14:paraId="4C896184" w14:textId="77777777" w:rsidR="004C0459" w:rsidRDefault="004C0459">
            <w:pPr>
              <w:spacing w:line="240" w:lineRule="exact"/>
              <w:ind w:left="5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eer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  <w:p w14:paraId="4D6ED008" w14:textId="77777777" w:rsidR="004C0459" w:rsidRDefault="004C0459">
            <w:pPr>
              <w:spacing w:before="7" w:line="100" w:lineRule="exact"/>
              <w:rPr>
                <w:sz w:val="10"/>
                <w:szCs w:val="10"/>
              </w:rPr>
            </w:pPr>
          </w:p>
          <w:p w14:paraId="50A2DCCD" w14:textId="3C38C936" w:rsidR="004C0459" w:rsidRDefault="004C0459">
            <w:pPr>
              <w:spacing w:before="90"/>
              <w:ind w:left="548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CE5F" w14:textId="2BA9095F" w:rsidR="004C0459" w:rsidRDefault="004C0459" w:rsidP="00734D8B">
            <w:pPr>
              <w:ind w:left="6"/>
              <w:jc w:val="center"/>
              <w:rPr>
                <w:sz w:val="22"/>
                <w:szCs w:val="22"/>
              </w:rPr>
            </w:pPr>
            <w:r w:rsidRPr="00F64F4E">
              <w:t>LECTURER</w:t>
            </w:r>
          </w:p>
        </w:tc>
      </w:tr>
      <w:tr w:rsidR="004C0459" w14:paraId="6E100B80" w14:textId="77777777" w:rsidTr="00AB5742">
        <w:trPr>
          <w:trHeight w:hRule="exact" w:val="1610"/>
        </w:trPr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90736" w14:textId="77777777" w:rsidR="004C0459" w:rsidRDefault="004C0459" w:rsidP="004D6F9B">
            <w:pPr>
              <w:spacing w:line="200" w:lineRule="exact"/>
            </w:pPr>
          </w:p>
          <w:p w14:paraId="76D653EB" w14:textId="77777777" w:rsidR="004C0459" w:rsidRDefault="004C0459" w:rsidP="004D6F9B">
            <w:pPr>
              <w:spacing w:line="200" w:lineRule="exact"/>
            </w:pPr>
          </w:p>
          <w:p w14:paraId="175E4C25" w14:textId="77777777" w:rsidR="004C0459" w:rsidRDefault="004C0459" w:rsidP="004D6F9B">
            <w:pPr>
              <w:spacing w:line="200" w:lineRule="exact"/>
            </w:pPr>
          </w:p>
          <w:p w14:paraId="179BDEF7" w14:textId="77777777" w:rsidR="004C0459" w:rsidRDefault="004C0459" w:rsidP="004D6F9B">
            <w:pPr>
              <w:spacing w:line="200" w:lineRule="exact"/>
            </w:pPr>
          </w:p>
          <w:p w14:paraId="51C5740F" w14:textId="77777777" w:rsidR="004C0459" w:rsidRDefault="004C0459" w:rsidP="004D6F9B">
            <w:pPr>
              <w:spacing w:before="11" w:line="200" w:lineRule="exact"/>
            </w:pPr>
          </w:p>
          <w:p w14:paraId="1F02447C" w14:textId="77777777" w:rsidR="004C0459" w:rsidRDefault="004C0459" w:rsidP="004D6F9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3186" w14:textId="77777777" w:rsidR="008E49DE" w:rsidRPr="00DE6EE6" w:rsidRDefault="008E49DE" w:rsidP="004D6F9B">
            <w:pPr>
              <w:ind w:left="154"/>
              <w:rPr>
                <w:sz w:val="22"/>
                <w:szCs w:val="22"/>
              </w:rPr>
            </w:pPr>
          </w:p>
          <w:p w14:paraId="312BADCF" w14:textId="77777777" w:rsidR="008E49DE" w:rsidRPr="00DE6EE6" w:rsidRDefault="008E49DE" w:rsidP="004D6F9B">
            <w:pPr>
              <w:ind w:left="154"/>
              <w:rPr>
                <w:sz w:val="22"/>
                <w:szCs w:val="22"/>
              </w:rPr>
            </w:pPr>
          </w:p>
          <w:p w14:paraId="5C74037A" w14:textId="79794429" w:rsidR="004C0459" w:rsidRPr="00DE6EE6" w:rsidRDefault="004C0459" w:rsidP="004D6F9B">
            <w:pPr>
              <w:ind w:left="154"/>
              <w:rPr>
                <w:sz w:val="22"/>
                <w:szCs w:val="22"/>
              </w:rPr>
            </w:pPr>
            <w:r w:rsidRPr="00DE6EE6">
              <w:rPr>
                <w:sz w:val="22"/>
                <w:szCs w:val="22"/>
              </w:rPr>
              <w:t>MR.SAKTHIVEL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6B6E" w14:textId="77777777" w:rsidR="004C0459" w:rsidRDefault="004C0459" w:rsidP="004D6F9B">
            <w:pPr>
              <w:spacing w:before="1"/>
              <w:ind w:left="5"/>
              <w:rPr>
                <w:spacing w:val="-1"/>
                <w:sz w:val="22"/>
                <w:szCs w:val="22"/>
              </w:rPr>
            </w:pPr>
          </w:p>
          <w:p w14:paraId="21DCD4D6" w14:textId="77777777" w:rsidR="004C0459" w:rsidRDefault="004C0459" w:rsidP="003D7C1E">
            <w:pPr>
              <w:ind w:left="5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  <w:p w14:paraId="2FDDDAC1" w14:textId="77777777" w:rsidR="004C0459" w:rsidRDefault="004C0459" w:rsidP="003D7C1E">
            <w:pPr>
              <w:spacing w:line="240" w:lineRule="exact"/>
              <w:ind w:left="5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eer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  <w:p w14:paraId="39B9EC8E" w14:textId="21284B48" w:rsidR="004C0459" w:rsidRDefault="004C0459" w:rsidP="004D6F9B">
            <w:pPr>
              <w:spacing w:before="97"/>
              <w:ind w:left="586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0CC7" w14:textId="42D1C608" w:rsidR="004C0459" w:rsidRDefault="004C0459" w:rsidP="00734D8B">
            <w:pPr>
              <w:ind w:left="164"/>
              <w:jc w:val="center"/>
              <w:rPr>
                <w:sz w:val="22"/>
                <w:szCs w:val="22"/>
              </w:rPr>
            </w:pPr>
            <w:r w:rsidRPr="00F64F4E">
              <w:t>LECTURER</w:t>
            </w:r>
          </w:p>
        </w:tc>
      </w:tr>
      <w:tr w:rsidR="004C0459" w14:paraId="39F07484" w14:textId="77777777" w:rsidTr="00AB5742">
        <w:trPr>
          <w:trHeight w:hRule="exact" w:val="1606"/>
        </w:trPr>
        <w:tc>
          <w:tcPr>
            <w:tcW w:w="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2C33" w14:textId="77777777" w:rsidR="004C0459" w:rsidRDefault="004C0459">
            <w:pPr>
              <w:spacing w:before="7" w:line="120" w:lineRule="exact"/>
              <w:rPr>
                <w:sz w:val="13"/>
                <w:szCs w:val="13"/>
              </w:rPr>
            </w:pPr>
          </w:p>
          <w:p w14:paraId="342AA6BA" w14:textId="77777777" w:rsidR="004C0459" w:rsidRDefault="004C0459">
            <w:pPr>
              <w:spacing w:line="200" w:lineRule="exact"/>
            </w:pPr>
          </w:p>
          <w:p w14:paraId="634AED55" w14:textId="77777777" w:rsidR="004C0459" w:rsidRDefault="004C0459">
            <w:pPr>
              <w:spacing w:line="200" w:lineRule="exact"/>
            </w:pPr>
          </w:p>
          <w:p w14:paraId="4C7FC5D2" w14:textId="77777777" w:rsidR="004C0459" w:rsidRDefault="004C0459">
            <w:pPr>
              <w:spacing w:line="200" w:lineRule="exact"/>
            </w:pPr>
          </w:p>
          <w:p w14:paraId="5CD4F15D" w14:textId="77777777" w:rsidR="004C0459" w:rsidRDefault="004C0459">
            <w:pPr>
              <w:spacing w:line="200" w:lineRule="exact"/>
            </w:pPr>
          </w:p>
          <w:p w14:paraId="703C6216" w14:textId="77777777" w:rsidR="004C0459" w:rsidRDefault="004C0459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BD602" w14:textId="77777777" w:rsidR="004C0459" w:rsidRPr="00DE6EE6" w:rsidRDefault="004C0459">
            <w:pPr>
              <w:spacing w:before="3" w:line="100" w:lineRule="exact"/>
              <w:rPr>
                <w:sz w:val="22"/>
                <w:szCs w:val="22"/>
              </w:rPr>
            </w:pPr>
          </w:p>
          <w:p w14:paraId="2A9DF9D9" w14:textId="77777777" w:rsidR="004C0459" w:rsidRPr="00DE6EE6" w:rsidRDefault="004C0459">
            <w:pPr>
              <w:spacing w:line="200" w:lineRule="exact"/>
              <w:rPr>
                <w:sz w:val="22"/>
                <w:szCs w:val="22"/>
              </w:rPr>
            </w:pPr>
          </w:p>
          <w:p w14:paraId="0986BB9F" w14:textId="77777777" w:rsidR="004C0459" w:rsidRPr="00DE6EE6" w:rsidRDefault="004C0459">
            <w:pPr>
              <w:spacing w:line="200" w:lineRule="exact"/>
              <w:rPr>
                <w:sz w:val="22"/>
                <w:szCs w:val="22"/>
              </w:rPr>
            </w:pPr>
          </w:p>
          <w:p w14:paraId="10D888AC" w14:textId="075680B7" w:rsidR="004C0459" w:rsidRPr="00DE6EE6" w:rsidRDefault="004C0459">
            <w:pPr>
              <w:ind w:left="154"/>
              <w:rPr>
                <w:sz w:val="22"/>
                <w:szCs w:val="22"/>
              </w:rPr>
            </w:pPr>
            <w:proofErr w:type="spellStart"/>
            <w:r w:rsidRPr="00DE6EE6">
              <w:rPr>
                <w:spacing w:val="-2"/>
                <w:sz w:val="22"/>
                <w:szCs w:val="22"/>
              </w:rPr>
              <w:t>Mrs.</w:t>
            </w:r>
            <w:r w:rsidRPr="00DE6EE6">
              <w:rPr>
                <w:spacing w:val="-4"/>
                <w:sz w:val="22"/>
                <w:szCs w:val="22"/>
              </w:rPr>
              <w:t>GUNASUNDARI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FF404" w14:textId="77777777" w:rsidR="004C0459" w:rsidRDefault="004C0459">
            <w:pPr>
              <w:spacing w:before="1" w:line="160" w:lineRule="exact"/>
              <w:rPr>
                <w:sz w:val="17"/>
                <w:szCs w:val="17"/>
              </w:rPr>
            </w:pPr>
          </w:p>
          <w:p w14:paraId="3F412CDF" w14:textId="77777777" w:rsidR="004C0459" w:rsidRDefault="004C0459">
            <w:pPr>
              <w:spacing w:line="200" w:lineRule="exact"/>
            </w:pPr>
          </w:p>
          <w:p w14:paraId="2E3FA04B" w14:textId="77777777" w:rsidR="004C0459" w:rsidRDefault="004C0459" w:rsidP="003D7C1E">
            <w:pPr>
              <w:ind w:left="5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  <w:p w14:paraId="59F51883" w14:textId="77777777" w:rsidR="004C0459" w:rsidRDefault="004C0459" w:rsidP="003D7C1E">
            <w:pPr>
              <w:spacing w:line="240" w:lineRule="exact"/>
              <w:ind w:left="5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eer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  <w:p w14:paraId="00A9CA34" w14:textId="2AE1A9E6" w:rsidR="004C0459" w:rsidRDefault="004C0459">
            <w:pPr>
              <w:ind w:left="548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D0EA" w14:textId="76D12EC1" w:rsidR="004C0459" w:rsidRDefault="004C0459" w:rsidP="00734D8B">
            <w:pPr>
              <w:ind w:left="200"/>
              <w:jc w:val="center"/>
              <w:rPr>
                <w:sz w:val="22"/>
                <w:szCs w:val="22"/>
              </w:rPr>
            </w:pPr>
            <w:r w:rsidRPr="00AF3A13">
              <w:t>LECTURER</w:t>
            </w:r>
          </w:p>
        </w:tc>
      </w:tr>
      <w:tr w:rsidR="004C0459" w14:paraId="0E83C83F" w14:textId="77777777" w:rsidTr="00AB5742">
        <w:trPr>
          <w:trHeight w:hRule="exact" w:val="16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A668" w14:textId="77777777" w:rsidR="004C0459" w:rsidRDefault="004C0459" w:rsidP="00310269">
            <w:pPr>
              <w:tabs>
                <w:tab w:val="left" w:pos="420"/>
              </w:tabs>
              <w:spacing w:before="4" w:line="100" w:lineRule="exact"/>
              <w:ind w:left="-420" w:right="-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 xml:space="preserve"> 44</w:t>
            </w:r>
          </w:p>
          <w:p w14:paraId="46E51AA6" w14:textId="77777777" w:rsidR="004C0459" w:rsidRPr="00310269" w:rsidRDefault="004C0459" w:rsidP="00310269">
            <w:pPr>
              <w:rPr>
                <w:sz w:val="11"/>
                <w:szCs w:val="11"/>
              </w:rPr>
            </w:pPr>
          </w:p>
          <w:p w14:paraId="42E416BB" w14:textId="77777777" w:rsidR="004C0459" w:rsidRPr="00310269" w:rsidRDefault="004C0459" w:rsidP="00310269">
            <w:pPr>
              <w:rPr>
                <w:sz w:val="11"/>
                <w:szCs w:val="11"/>
              </w:rPr>
            </w:pPr>
          </w:p>
          <w:p w14:paraId="4B07EACF" w14:textId="5F97EFD2" w:rsidR="004C0459" w:rsidRPr="00310269" w:rsidRDefault="004C0459" w:rsidP="003102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F6686" w14:textId="77777777" w:rsidR="004C0459" w:rsidRPr="00DE6EE6" w:rsidRDefault="004C0459">
            <w:pPr>
              <w:spacing w:before="14" w:line="280" w:lineRule="exact"/>
              <w:rPr>
                <w:sz w:val="22"/>
                <w:szCs w:val="22"/>
              </w:rPr>
            </w:pPr>
          </w:p>
          <w:p w14:paraId="75D85A6C" w14:textId="7236A991" w:rsidR="004C0459" w:rsidRPr="00DE6EE6" w:rsidRDefault="00DE6EE6" w:rsidP="00633B5C">
            <w:pPr>
              <w:rPr>
                <w:color w:val="000000"/>
                <w:sz w:val="22"/>
                <w:szCs w:val="22"/>
              </w:rPr>
            </w:pPr>
            <w:r w:rsidRPr="00DE6EE6">
              <w:rPr>
                <w:color w:val="000000"/>
                <w:sz w:val="22"/>
                <w:szCs w:val="22"/>
              </w:rPr>
              <w:t xml:space="preserve">  </w:t>
            </w:r>
            <w:r w:rsidR="004C0459" w:rsidRPr="00DE6EE6">
              <w:rPr>
                <w:color w:val="000000"/>
                <w:sz w:val="22"/>
                <w:szCs w:val="22"/>
              </w:rPr>
              <w:t>MRS.SENTHAMIZHARASI</w:t>
            </w:r>
          </w:p>
          <w:p w14:paraId="09C7D20E" w14:textId="77777777" w:rsidR="004C0459" w:rsidRPr="00DE6EE6" w:rsidRDefault="004C0459">
            <w:pPr>
              <w:spacing w:before="14" w:line="280" w:lineRule="exact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0065" w14:textId="77777777" w:rsidR="004C0459" w:rsidRPr="00DE6EE6" w:rsidRDefault="004C0459">
            <w:pPr>
              <w:spacing w:line="200" w:lineRule="exact"/>
              <w:rPr>
                <w:sz w:val="22"/>
                <w:szCs w:val="22"/>
              </w:rPr>
            </w:pPr>
          </w:p>
          <w:p w14:paraId="2ABA4D6E" w14:textId="77777777" w:rsidR="004C0459" w:rsidRPr="00DE6EE6" w:rsidRDefault="004C0459" w:rsidP="003D7C1E">
            <w:pPr>
              <w:ind w:left="548"/>
              <w:rPr>
                <w:sz w:val="22"/>
                <w:szCs w:val="22"/>
              </w:rPr>
            </w:pPr>
            <w:r w:rsidRPr="00DE6EE6">
              <w:rPr>
                <w:spacing w:val="-1"/>
                <w:sz w:val="22"/>
                <w:szCs w:val="22"/>
              </w:rPr>
              <w:t>B</w:t>
            </w:r>
            <w:r w:rsidRPr="00DE6EE6">
              <w:rPr>
                <w:spacing w:val="-2"/>
                <w:sz w:val="22"/>
                <w:szCs w:val="22"/>
              </w:rPr>
              <w:t>.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5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–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"/>
                <w:sz w:val="22"/>
                <w:szCs w:val="22"/>
              </w:rPr>
              <w:t>l</w:t>
            </w:r>
            <w:r w:rsidRPr="00DE6EE6">
              <w:rPr>
                <w:spacing w:val="-2"/>
                <w:sz w:val="22"/>
                <w:szCs w:val="22"/>
              </w:rPr>
              <w:t>ec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r</w:t>
            </w:r>
            <w:r w:rsidRPr="00DE6EE6">
              <w:rPr>
                <w:spacing w:val="-3"/>
                <w:sz w:val="22"/>
                <w:szCs w:val="22"/>
              </w:rPr>
              <w:t>on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</w:t>
            </w:r>
            <w:r w:rsidRPr="00DE6EE6">
              <w:rPr>
                <w:sz w:val="22"/>
                <w:szCs w:val="22"/>
              </w:rPr>
              <w:t>s</w:t>
            </w:r>
            <w:r w:rsidRPr="00DE6EE6">
              <w:rPr>
                <w:spacing w:val="-16"/>
                <w:sz w:val="22"/>
                <w:szCs w:val="22"/>
              </w:rPr>
              <w:t xml:space="preserve"> </w:t>
            </w:r>
            <w:r w:rsidRPr="00DE6EE6">
              <w:rPr>
                <w:spacing w:val="-2"/>
                <w:sz w:val="22"/>
                <w:szCs w:val="22"/>
              </w:rPr>
              <w:t>a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d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pacing w:val="-1"/>
                <w:sz w:val="22"/>
                <w:szCs w:val="22"/>
              </w:rPr>
              <w:t>C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pacing w:val="-4"/>
                <w:sz w:val="22"/>
                <w:szCs w:val="22"/>
              </w:rPr>
              <w:t>mm</w:t>
            </w:r>
            <w:r w:rsidRPr="00DE6EE6">
              <w:rPr>
                <w:sz w:val="22"/>
                <w:szCs w:val="22"/>
              </w:rPr>
              <w:t>u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ca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z w:val="22"/>
                <w:szCs w:val="22"/>
              </w:rPr>
              <w:t>n</w:t>
            </w:r>
          </w:p>
          <w:p w14:paraId="483947C2" w14:textId="77777777" w:rsidR="004C0459" w:rsidRPr="00DE6EE6" w:rsidRDefault="004C0459" w:rsidP="003D7C1E">
            <w:pPr>
              <w:spacing w:line="240" w:lineRule="exact"/>
              <w:ind w:left="548"/>
              <w:rPr>
                <w:sz w:val="22"/>
                <w:szCs w:val="22"/>
              </w:rPr>
            </w:pP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3"/>
                <w:sz w:val="22"/>
                <w:szCs w:val="22"/>
              </w:rPr>
              <w:t>ng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2"/>
                <w:sz w:val="22"/>
                <w:szCs w:val="22"/>
              </w:rPr>
              <w:t>eer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g</w:t>
            </w:r>
          </w:p>
          <w:p w14:paraId="4FABA3EA" w14:textId="77777777" w:rsidR="004C0459" w:rsidRPr="00DE6EE6" w:rsidRDefault="004C0459" w:rsidP="00633B5C">
            <w:pPr>
              <w:jc w:val="center"/>
              <w:rPr>
                <w:sz w:val="22"/>
                <w:szCs w:val="22"/>
              </w:rPr>
            </w:pPr>
          </w:p>
          <w:p w14:paraId="51D2282B" w14:textId="77777777" w:rsidR="004C0459" w:rsidRPr="00DE6EE6" w:rsidRDefault="004C0459" w:rsidP="00633B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E599" w14:textId="3DF64A84" w:rsidR="004C0459" w:rsidRPr="00633B5C" w:rsidRDefault="004C0459" w:rsidP="00734D8B">
            <w:pPr>
              <w:ind w:firstLine="720"/>
              <w:jc w:val="center"/>
              <w:rPr>
                <w:sz w:val="28"/>
                <w:szCs w:val="28"/>
              </w:rPr>
            </w:pPr>
            <w:r w:rsidRPr="00AF3A13">
              <w:t>LECTURER</w:t>
            </w:r>
          </w:p>
        </w:tc>
      </w:tr>
      <w:tr w:rsidR="004C0459" w14:paraId="688C6746" w14:textId="77777777" w:rsidTr="00AB5742">
        <w:trPr>
          <w:trHeight w:hRule="exact" w:val="16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C49D4" w14:textId="77777777" w:rsidR="004C0459" w:rsidRDefault="004C0459" w:rsidP="00633B5C">
            <w:pPr>
              <w:spacing w:before="4" w:line="100" w:lineRule="exact"/>
              <w:rPr>
                <w:sz w:val="32"/>
                <w:szCs w:val="32"/>
              </w:rPr>
            </w:pPr>
          </w:p>
          <w:p w14:paraId="143C7964" w14:textId="77777777" w:rsidR="004C0459" w:rsidRPr="00310269" w:rsidRDefault="004C0459" w:rsidP="00633B5C">
            <w:pPr>
              <w:rPr>
                <w:sz w:val="32"/>
                <w:szCs w:val="32"/>
              </w:rPr>
            </w:pPr>
          </w:p>
          <w:p w14:paraId="64067656" w14:textId="77777777" w:rsidR="004C0459" w:rsidRDefault="004C0459" w:rsidP="00633B5C">
            <w:pPr>
              <w:rPr>
                <w:sz w:val="32"/>
                <w:szCs w:val="32"/>
              </w:rPr>
            </w:pPr>
          </w:p>
          <w:p w14:paraId="0DD95CEB" w14:textId="66F6B3A8" w:rsidR="004C0459" w:rsidRPr="00310269" w:rsidRDefault="004C0459" w:rsidP="00633B5C">
            <w:pPr>
              <w:rPr>
                <w:sz w:val="24"/>
                <w:szCs w:val="24"/>
              </w:rPr>
            </w:pPr>
            <w:r w:rsidRPr="00310269"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04A2" w14:textId="77777777" w:rsidR="004C0459" w:rsidRPr="00DE6EE6" w:rsidRDefault="004C0459" w:rsidP="00633B5C">
            <w:pPr>
              <w:spacing w:before="14" w:line="280" w:lineRule="exact"/>
              <w:rPr>
                <w:sz w:val="22"/>
                <w:szCs w:val="22"/>
              </w:rPr>
            </w:pPr>
          </w:p>
          <w:p w14:paraId="3BB9E1DE" w14:textId="77777777" w:rsidR="004C0459" w:rsidRPr="00DE6EE6" w:rsidRDefault="004C0459" w:rsidP="00633B5C">
            <w:pPr>
              <w:rPr>
                <w:sz w:val="22"/>
                <w:szCs w:val="22"/>
              </w:rPr>
            </w:pPr>
          </w:p>
          <w:p w14:paraId="23426080" w14:textId="3BDB96D8" w:rsidR="004C0459" w:rsidRPr="00DE6EE6" w:rsidRDefault="00DE6EE6" w:rsidP="00633B5C">
            <w:pPr>
              <w:rPr>
                <w:color w:val="000000"/>
                <w:sz w:val="22"/>
                <w:szCs w:val="22"/>
              </w:rPr>
            </w:pPr>
            <w:r w:rsidRPr="00DE6EE6">
              <w:rPr>
                <w:color w:val="000000"/>
                <w:sz w:val="22"/>
                <w:szCs w:val="22"/>
              </w:rPr>
              <w:t xml:space="preserve">  </w:t>
            </w:r>
            <w:r w:rsidR="004C0459" w:rsidRPr="00DE6EE6">
              <w:rPr>
                <w:color w:val="000000"/>
                <w:sz w:val="22"/>
                <w:szCs w:val="22"/>
              </w:rPr>
              <w:t>MR.RAJA</w:t>
            </w:r>
          </w:p>
          <w:p w14:paraId="66CE5D4A" w14:textId="77777777" w:rsidR="004C0459" w:rsidRPr="00DE6EE6" w:rsidRDefault="004C0459" w:rsidP="00633B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ED33" w14:textId="77777777" w:rsidR="004C0459" w:rsidRPr="00DE6EE6" w:rsidRDefault="004C0459" w:rsidP="00633B5C">
            <w:pPr>
              <w:spacing w:line="200" w:lineRule="exact"/>
              <w:rPr>
                <w:sz w:val="22"/>
                <w:szCs w:val="22"/>
              </w:rPr>
            </w:pPr>
          </w:p>
          <w:p w14:paraId="5882AC4D" w14:textId="77777777" w:rsidR="004C0459" w:rsidRPr="00DE6EE6" w:rsidRDefault="004C0459" w:rsidP="003D7C1E">
            <w:pPr>
              <w:ind w:left="548"/>
              <w:rPr>
                <w:sz w:val="22"/>
                <w:szCs w:val="22"/>
              </w:rPr>
            </w:pPr>
            <w:r w:rsidRPr="00DE6EE6">
              <w:rPr>
                <w:spacing w:val="-1"/>
                <w:sz w:val="22"/>
                <w:szCs w:val="22"/>
              </w:rPr>
              <w:t>B</w:t>
            </w:r>
            <w:r w:rsidRPr="00DE6EE6">
              <w:rPr>
                <w:spacing w:val="-2"/>
                <w:sz w:val="22"/>
                <w:szCs w:val="22"/>
              </w:rPr>
              <w:t>.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5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–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"/>
                <w:sz w:val="22"/>
                <w:szCs w:val="22"/>
              </w:rPr>
              <w:t>l</w:t>
            </w:r>
            <w:r w:rsidRPr="00DE6EE6">
              <w:rPr>
                <w:spacing w:val="-2"/>
                <w:sz w:val="22"/>
                <w:szCs w:val="22"/>
              </w:rPr>
              <w:t>ec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r</w:t>
            </w:r>
            <w:r w:rsidRPr="00DE6EE6">
              <w:rPr>
                <w:spacing w:val="-3"/>
                <w:sz w:val="22"/>
                <w:szCs w:val="22"/>
              </w:rPr>
              <w:t>on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</w:t>
            </w:r>
            <w:r w:rsidRPr="00DE6EE6">
              <w:rPr>
                <w:sz w:val="22"/>
                <w:szCs w:val="22"/>
              </w:rPr>
              <w:t>s</w:t>
            </w:r>
            <w:r w:rsidRPr="00DE6EE6">
              <w:rPr>
                <w:spacing w:val="-16"/>
                <w:sz w:val="22"/>
                <w:szCs w:val="22"/>
              </w:rPr>
              <w:t xml:space="preserve"> </w:t>
            </w:r>
            <w:r w:rsidRPr="00DE6EE6">
              <w:rPr>
                <w:spacing w:val="-2"/>
                <w:sz w:val="22"/>
                <w:szCs w:val="22"/>
              </w:rPr>
              <w:t>a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d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pacing w:val="-1"/>
                <w:sz w:val="22"/>
                <w:szCs w:val="22"/>
              </w:rPr>
              <w:t>C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pacing w:val="-4"/>
                <w:sz w:val="22"/>
                <w:szCs w:val="22"/>
              </w:rPr>
              <w:t>mm</w:t>
            </w:r>
            <w:r w:rsidRPr="00DE6EE6">
              <w:rPr>
                <w:sz w:val="22"/>
                <w:szCs w:val="22"/>
              </w:rPr>
              <w:t>u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ca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z w:val="22"/>
                <w:szCs w:val="22"/>
              </w:rPr>
              <w:t>n</w:t>
            </w:r>
          </w:p>
          <w:p w14:paraId="2818E31C" w14:textId="77777777" w:rsidR="004C0459" w:rsidRPr="00DE6EE6" w:rsidRDefault="004C0459" w:rsidP="003D7C1E">
            <w:pPr>
              <w:spacing w:line="240" w:lineRule="exact"/>
              <w:ind w:left="548"/>
              <w:rPr>
                <w:sz w:val="22"/>
                <w:szCs w:val="22"/>
              </w:rPr>
            </w:pP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3"/>
                <w:sz w:val="22"/>
                <w:szCs w:val="22"/>
              </w:rPr>
              <w:t>ng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2"/>
                <w:sz w:val="22"/>
                <w:szCs w:val="22"/>
              </w:rPr>
              <w:t>eer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g</w:t>
            </w:r>
          </w:p>
          <w:p w14:paraId="05279DBD" w14:textId="77777777" w:rsidR="004C0459" w:rsidRPr="00DE6EE6" w:rsidRDefault="004C0459" w:rsidP="00633B5C">
            <w:pPr>
              <w:jc w:val="center"/>
              <w:rPr>
                <w:sz w:val="22"/>
                <w:szCs w:val="22"/>
              </w:rPr>
            </w:pPr>
          </w:p>
          <w:p w14:paraId="15DDC962" w14:textId="77777777" w:rsidR="004C0459" w:rsidRPr="00DE6EE6" w:rsidRDefault="004C0459" w:rsidP="00633B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84D9" w14:textId="00AB6060" w:rsidR="004C0459" w:rsidRDefault="004C0459" w:rsidP="00734D8B">
            <w:pPr>
              <w:spacing w:before="19" w:line="280" w:lineRule="exact"/>
              <w:jc w:val="center"/>
              <w:rPr>
                <w:sz w:val="28"/>
                <w:szCs w:val="28"/>
              </w:rPr>
            </w:pPr>
            <w:r w:rsidRPr="00AF3A13">
              <w:t>LECTURER</w:t>
            </w:r>
          </w:p>
        </w:tc>
      </w:tr>
      <w:tr w:rsidR="004C0459" w14:paraId="09A3B543" w14:textId="77777777" w:rsidTr="00AB5742">
        <w:trPr>
          <w:trHeight w:hRule="exact" w:val="16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70F3" w14:textId="77777777" w:rsidR="004C0459" w:rsidRDefault="004C0459" w:rsidP="00633B5C">
            <w:pPr>
              <w:spacing w:before="4" w:line="100" w:lineRule="exact"/>
              <w:rPr>
                <w:sz w:val="11"/>
                <w:szCs w:val="11"/>
              </w:rPr>
            </w:pPr>
          </w:p>
          <w:p w14:paraId="240820C7" w14:textId="77777777" w:rsidR="004C0459" w:rsidRDefault="004C0459" w:rsidP="00633B5C">
            <w:pPr>
              <w:spacing w:line="200" w:lineRule="exact"/>
            </w:pPr>
          </w:p>
          <w:p w14:paraId="66DE2791" w14:textId="77777777" w:rsidR="004C0459" w:rsidRDefault="004C0459" w:rsidP="00633B5C">
            <w:pPr>
              <w:spacing w:line="200" w:lineRule="exact"/>
            </w:pPr>
          </w:p>
          <w:p w14:paraId="73A0C522" w14:textId="77777777" w:rsidR="004C0459" w:rsidRDefault="004C0459" w:rsidP="00633B5C">
            <w:pPr>
              <w:spacing w:line="200" w:lineRule="exact"/>
            </w:pPr>
          </w:p>
          <w:p w14:paraId="79B792EC" w14:textId="77777777" w:rsidR="004C0459" w:rsidRDefault="004C0459" w:rsidP="00633B5C">
            <w:pPr>
              <w:spacing w:line="200" w:lineRule="exact"/>
            </w:pPr>
          </w:p>
          <w:p w14:paraId="128C6564" w14:textId="77777777" w:rsidR="004C0459" w:rsidRDefault="004C0459" w:rsidP="00633B5C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7855" w14:textId="77777777" w:rsidR="004C0459" w:rsidRPr="00DE6EE6" w:rsidRDefault="004C0459" w:rsidP="00633B5C">
            <w:pPr>
              <w:spacing w:before="14" w:line="280" w:lineRule="exact"/>
              <w:rPr>
                <w:sz w:val="22"/>
                <w:szCs w:val="22"/>
              </w:rPr>
            </w:pPr>
          </w:p>
          <w:p w14:paraId="258727E7" w14:textId="681ABF17" w:rsidR="004C0459" w:rsidRPr="00DE6EE6" w:rsidRDefault="004C0459" w:rsidP="00633B5C">
            <w:pPr>
              <w:ind w:left="154"/>
              <w:rPr>
                <w:sz w:val="22"/>
                <w:szCs w:val="22"/>
              </w:rPr>
            </w:pPr>
            <w:proofErr w:type="spellStart"/>
            <w:r w:rsidRPr="00DE6EE6">
              <w:rPr>
                <w:spacing w:val="-2"/>
                <w:sz w:val="22"/>
                <w:szCs w:val="22"/>
              </w:rPr>
              <w:t>Mrs.</w:t>
            </w:r>
            <w:r w:rsidR="00203286" w:rsidRPr="00DE6EE6">
              <w:rPr>
                <w:spacing w:val="-3"/>
                <w:sz w:val="22"/>
                <w:szCs w:val="22"/>
              </w:rPr>
              <w:t>RAJALAKSHMI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8649" w14:textId="77777777" w:rsidR="004C0459" w:rsidRPr="00DE6EE6" w:rsidRDefault="004C0459" w:rsidP="00633B5C">
            <w:pPr>
              <w:spacing w:line="200" w:lineRule="exact"/>
              <w:rPr>
                <w:sz w:val="22"/>
                <w:szCs w:val="22"/>
              </w:rPr>
            </w:pPr>
          </w:p>
          <w:p w14:paraId="5AB66F4A" w14:textId="77777777" w:rsidR="004C0459" w:rsidRPr="00DE6EE6" w:rsidRDefault="004C0459" w:rsidP="00633B5C">
            <w:pPr>
              <w:spacing w:before="14" w:line="260" w:lineRule="exact"/>
              <w:rPr>
                <w:sz w:val="22"/>
                <w:szCs w:val="22"/>
              </w:rPr>
            </w:pPr>
          </w:p>
          <w:p w14:paraId="5510DEDC" w14:textId="77777777" w:rsidR="004C0459" w:rsidRPr="00DE6EE6" w:rsidRDefault="004C0459" w:rsidP="003D7C1E">
            <w:pPr>
              <w:ind w:left="548"/>
              <w:rPr>
                <w:sz w:val="22"/>
                <w:szCs w:val="22"/>
              </w:rPr>
            </w:pPr>
            <w:r w:rsidRPr="00DE6EE6">
              <w:rPr>
                <w:spacing w:val="-1"/>
                <w:sz w:val="22"/>
                <w:szCs w:val="22"/>
              </w:rPr>
              <w:t>B</w:t>
            </w:r>
            <w:r w:rsidRPr="00DE6EE6">
              <w:rPr>
                <w:spacing w:val="-2"/>
                <w:sz w:val="22"/>
                <w:szCs w:val="22"/>
              </w:rPr>
              <w:t>.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5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–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1"/>
                <w:sz w:val="22"/>
                <w:szCs w:val="22"/>
              </w:rPr>
              <w:t>l</w:t>
            </w:r>
            <w:r w:rsidRPr="00DE6EE6">
              <w:rPr>
                <w:spacing w:val="-2"/>
                <w:sz w:val="22"/>
                <w:szCs w:val="22"/>
              </w:rPr>
              <w:t>ec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r</w:t>
            </w:r>
            <w:r w:rsidRPr="00DE6EE6">
              <w:rPr>
                <w:spacing w:val="-3"/>
                <w:sz w:val="22"/>
                <w:szCs w:val="22"/>
              </w:rPr>
              <w:t>on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</w:t>
            </w:r>
            <w:r w:rsidRPr="00DE6EE6">
              <w:rPr>
                <w:sz w:val="22"/>
                <w:szCs w:val="22"/>
              </w:rPr>
              <w:t>s</w:t>
            </w:r>
            <w:r w:rsidRPr="00DE6EE6">
              <w:rPr>
                <w:spacing w:val="-16"/>
                <w:sz w:val="22"/>
                <w:szCs w:val="22"/>
              </w:rPr>
              <w:t xml:space="preserve"> </w:t>
            </w:r>
            <w:r w:rsidRPr="00DE6EE6">
              <w:rPr>
                <w:spacing w:val="-2"/>
                <w:sz w:val="22"/>
                <w:szCs w:val="22"/>
              </w:rPr>
              <w:t>a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d</w:t>
            </w:r>
            <w:r w:rsidRPr="00DE6EE6">
              <w:rPr>
                <w:spacing w:val="-14"/>
                <w:sz w:val="22"/>
                <w:szCs w:val="22"/>
              </w:rPr>
              <w:t xml:space="preserve"> </w:t>
            </w:r>
            <w:r w:rsidRPr="00DE6EE6">
              <w:rPr>
                <w:spacing w:val="-1"/>
                <w:sz w:val="22"/>
                <w:szCs w:val="22"/>
              </w:rPr>
              <w:t>C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pacing w:val="-4"/>
                <w:sz w:val="22"/>
                <w:szCs w:val="22"/>
              </w:rPr>
              <w:t>mm</w:t>
            </w:r>
            <w:r w:rsidRPr="00DE6EE6">
              <w:rPr>
                <w:sz w:val="22"/>
                <w:szCs w:val="22"/>
              </w:rPr>
              <w:t>u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2"/>
                <w:sz w:val="22"/>
                <w:szCs w:val="22"/>
              </w:rPr>
              <w:t>ca</w:t>
            </w:r>
            <w:r w:rsidRPr="00DE6EE6">
              <w:rPr>
                <w:spacing w:val="-1"/>
                <w:sz w:val="22"/>
                <w:szCs w:val="22"/>
              </w:rPr>
              <w:t>t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o</w:t>
            </w:r>
            <w:r w:rsidRPr="00DE6EE6">
              <w:rPr>
                <w:sz w:val="22"/>
                <w:szCs w:val="22"/>
              </w:rPr>
              <w:t>n</w:t>
            </w:r>
          </w:p>
          <w:p w14:paraId="03428075" w14:textId="77777777" w:rsidR="004C0459" w:rsidRPr="00DE6EE6" w:rsidRDefault="004C0459" w:rsidP="003D7C1E">
            <w:pPr>
              <w:spacing w:line="240" w:lineRule="exact"/>
              <w:ind w:left="548"/>
              <w:rPr>
                <w:sz w:val="22"/>
                <w:szCs w:val="22"/>
              </w:rPr>
            </w:pPr>
            <w:r w:rsidRPr="00DE6EE6">
              <w:rPr>
                <w:sz w:val="22"/>
                <w:szCs w:val="22"/>
              </w:rPr>
              <w:t>E</w:t>
            </w:r>
            <w:r w:rsidRPr="00DE6EE6">
              <w:rPr>
                <w:spacing w:val="-3"/>
                <w:sz w:val="22"/>
                <w:szCs w:val="22"/>
              </w:rPr>
              <w:t>ng</w:t>
            </w:r>
            <w:r w:rsidRPr="00DE6EE6">
              <w:rPr>
                <w:spacing w:val="-1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pacing w:val="-2"/>
                <w:sz w:val="22"/>
                <w:szCs w:val="22"/>
              </w:rPr>
              <w:t>eer</w:t>
            </w:r>
            <w:r w:rsidRPr="00DE6EE6">
              <w:rPr>
                <w:spacing w:val="-4"/>
                <w:sz w:val="22"/>
                <w:szCs w:val="22"/>
              </w:rPr>
              <w:t>i</w:t>
            </w:r>
            <w:r w:rsidRPr="00DE6EE6">
              <w:rPr>
                <w:spacing w:val="-3"/>
                <w:sz w:val="22"/>
                <w:szCs w:val="22"/>
              </w:rPr>
              <w:t>n</w:t>
            </w:r>
            <w:r w:rsidRPr="00DE6EE6">
              <w:rPr>
                <w:sz w:val="22"/>
                <w:szCs w:val="22"/>
              </w:rPr>
              <w:t>g</w:t>
            </w:r>
          </w:p>
          <w:p w14:paraId="5133CA28" w14:textId="6E6FE0D3" w:rsidR="004C0459" w:rsidRPr="00DE6EE6" w:rsidRDefault="004C0459" w:rsidP="00633B5C">
            <w:pPr>
              <w:ind w:left="548"/>
              <w:rPr>
                <w:sz w:val="22"/>
                <w:szCs w:val="22"/>
              </w:rPr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B68A" w14:textId="2794F5FF" w:rsidR="004C0459" w:rsidRDefault="004C0459" w:rsidP="00734D8B">
            <w:pPr>
              <w:ind w:left="195"/>
              <w:jc w:val="center"/>
              <w:rPr>
                <w:sz w:val="22"/>
                <w:szCs w:val="22"/>
              </w:rPr>
            </w:pPr>
            <w:r w:rsidRPr="00AF3A13">
              <w:t>LECTURER</w:t>
            </w:r>
          </w:p>
        </w:tc>
      </w:tr>
    </w:tbl>
    <w:p w14:paraId="72920675" w14:textId="77777777" w:rsidR="000E0EAE" w:rsidRDefault="000E0EAE">
      <w:pPr>
        <w:spacing w:before="19" w:line="220" w:lineRule="exact"/>
        <w:rPr>
          <w:sz w:val="22"/>
          <w:szCs w:val="22"/>
        </w:rPr>
      </w:pPr>
    </w:p>
    <w:p w14:paraId="34DE272B" w14:textId="77777777" w:rsidR="00AB5742" w:rsidRDefault="00AB5742">
      <w:pPr>
        <w:spacing w:before="32"/>
        <w:ind w:left="112"/>
        <w:rPr>
          <w:b/>
          <w:spacing w:val="2"/>
          <w:w w:val="91"/>
        </w:rPr>
      </w:pPr>
    </w:p>
    <w:p w14:paraId="499168F9" w14:textId="77777777" w:rsidR="00AB5742" w:rsidRDefault="00AB5742">
      <w:pPr>
        <w:spacing w:before="32"/>
        <w:ind w:left="112"/>
        <w:rPr>
          <w:b/>
          <w:spacing w:val="2"/>
          <w:w w:val="91"/>
        </w:rPr>
      </w:pPr>
    </w:p>
    <w:p w14:paraId="6A74F5D1" w14:textId="77777777" w:rsidR="00AB5742" w:rsidRDefault="00AB5742">
      <w:pPr>
        <w:spacing w:before="32"/>
        <w:ind w:left="112"/>
        <w:rPr>
          <w:b/>
          <w:spacing w:val="2"/>
          <w:w w:val="91"/>
        </w:rPr>
      </w:pPr>
    </w:p>
    <w:p w14:paraId="2768109E" w14:textId="77777777" w:rsidR="00AB5742" w:rsidRDefault="00AB5742" w:rsidP="00A221FF">
      <w:pPr>
        <w:spacing w:before="32"/>
        <w:rPr>
          <w:b/>
          <w:spacing w:val="2"/>
          <w:w w:val="91"/>
        </w:rPr>
      </w:pPr>
    </w:p>
    <w:p w14:paraId="739F8E65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4B269DFE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2388094B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34D94AED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0F1C4748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4AE75F2F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293B7999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69B4AF28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53B083CC" w14:textId="77777777" w:rsidR="00A221FF" w:rsidRDefault="00A221FF" w:rsidP="00A221FF">
      <w:pPr>
        <w:spacing w:before="32"/>
        <w:rPr>
          <w:b/>
          <w:spacing w:val="2"/>
          <w:w w:val="91"/>
        </w:rPr>
      </w:pPr>
    </w:p>
    <w:p w14:paraId="5E523D16" w14:textId="77777777" w:rsidR="00AB5742" w:rsidRDefault="00AB5742">
      <w:pPr>
        <w:spacing w:before="32"/>
        <w:ind w:left="112"/>
        <w:rPr>
          <w:b/>
          <w:spacing w:val="2"/>
          <w:w w:val="91"/>
        </w:rPr>
      </w:pPr>
    </w:p>
    <w:p w14:paraId="13FE5DF8" w14:textId="77777777" w:rsidR="00AB5742" w:rsidRDefault="00AB5742">
      <w:pPr>
        <w:spacing w:before="32"/>
        <w:ind w:left="112"/>
        <w:rPr>
          <w:b/>
          <w:spacing w:val="2"/>
          <w:w w:val="91"/>
        </w:rPr>
      </w:pPr>
    </w:p>
    <w:p w14:paraId="670EA40C" w14:textId="42421C85" w:rsidR="000E0EAE" w:rsidRDefault="00CD1D68">
      <w:pPr>
        <w:spacing w:before="32"/>
        <w:ind w:left="112"/>
        <w:rPr>
          <w:sz w:val="22"/>
          <w:szCs w:val="22"/>
        </w:rPr>
      </w:pPr>
      <w:r>
        <w:rPr>
          <w:b/>
          <w:spacing w:val="2"/>
          <w:w w:val="91"/>
        </w:rPr>
        <w:t>5</w:t>
      </w:r>
      <w:r>
        <w:rPr>
          <w:b/>
          <w:w w:val="91"/>
        </w:rPr>
        <w:t>.</w:t>
      </w:r>
      <w:r>
        <w:rPr>
          <w:b/>
          <w:spacing w:val="-24"/>
        </w:rPr>
        <w:t xml:space="preserve"> 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e</w:t>
      </w:r>
      <w:r>
        <w:rPr>
          <w:b/>
          <w:spacing w:val="-14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-13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he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egree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-9"/>
          <w:sz w:val="22"/>
          <w:szCs w:val="22"/>
        </w:rPr>
        <w:t xml:space="preserve"> </w:t>
      </w:r>
      <w:proofErr w:type="gramStart"/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ourse</w:t>
      </w:r>
      <w:r>
        <w:rPr>
          <w:b/>
          <w:spacing w:val="-9"/>
          <w:sz w:val="22"/>
          <w:szCs w:val="22"/>
        </w:rPr>
        <w:t xml:space="preserve"> </w:t>
      </w:r>
      <w:r>
        <w:rPr>
          <w:b/>
          <w:sz w:val="22"/>
          <w:szCs w:val="22"/>
        </w:rPr>
        <w:t>:</w:t>
      </w:r>
      <w:proofErr w:type="gramEnd"/>
      <w:r>
        <w:rPr>
          <w:b/>
          <w:spacing w:val="-1"/>
          <w:sz w:val="22"/>
          <w:szCs w:val="22"/>
        </w:rPr>
        <w:t xml:space="preserve"> </w:t>
      </w:r>
      <w:proofErr w:type="spellStart"/>
      <w:r w:rsidR="00734D8B">
        <w:rPr>
          <w:spacing w:val="-1"/>
          <w:sz w:val="22"/>
          <w:szCs w:val="22"/>
        </w:rPr>
        <w:t>Diplomo</w:t>
      </w:r>
      <w:proofErr w:type="spellEnd"/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er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Sc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nce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ng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n</w:t>
      </w:r>
      <w:r>
        <w:rPr>
          <w:spacing w:val="-2"/>
          <w:sz w:val="22"/>
          <w:szCs w:val="22"/>
        </w:rPr>
        <w:t>eer</w:t>
      </w:r>
      <w:r>
        <w:rPr>
          <w:spacing w:val="-4"/>
          <w:sz w:val="22"/>
          <w:szCs w:val="22"/>
        </w:rPr>
        <w:t>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g</w:t>
      </w:r>
    </w:p>
    <w:p w14:paraId="37B84FC7" w14:textId="77777777" w:rsidR="000E0EAE" w:rsidRDefault="000E0EAE">
      <w:pPr>
        <w:spacing w:before="7" w:line="100" w:lineRule="exact"/>
        <w:rPr>
          <w:sz w:val="11"/>
          <w:szCs w:val="11"/>
        </w:rPr>
      </w:pPr>
    </w:p>
    <w:p w14:paraId="34D962F4" w14:textId="77777777" w:rsidR="000E0EAE" w:rsidRDefault="000E0EAE">
      <w:pPr>
        <w:spacing w:line="200" w:lineRule="exact"/>
      </w:pPr>
    </w:p>
    <w:tbl>
      <w:tblPr>
        <w:tblW w:w="0" w:type="auto"/>
        <w:tblInd w:w="4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036"/>
        <w:gridCol w:w="3828"/>
        <w:gridCol w:w="2410"/>
      </w:tblGrid>
      <w:tr w:rsidR="000E0EAE" w14:paraId="7C3D721E" w14:textId="77777777">
        <w:trPr>
          <w:trHeight w:hRule="exact" w:val="128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066E" w14:textId="77777777" w:rsidR="000E0EAE" w:rsidRDefault="000E0EAE">
            <w:pPr>
              <w:spacing w:line="200" w:lineRule="exact"/>
            </w:pPr>
          </w:p>
          <w:p w14:paraId="6C2170FE" w14:textId="77777777" w:rsidR="000E0EAE" w:rsidRDefault="000E0EAE">
            <w:pPr>
              <w:spacing w:before="10" w:line="260" w:lineRule="exact"/>
              <w:rPr>
                <w:sz w:val="26"/>
                <w:szCs w:val="26"/>
              </w:rPr>
            </w:pPr>
          </w:p>
          <w:p w14:paraId="59F8A19B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8F5A" w14:textId="77777777" w:rsidR="000E0EAE" w:rsidRDefault="000E0EAE">
            <w:pPr>
              <w:spacing w:before="6" w:line="120" w:lineRule="exact"/>
              <w:rPr>
                <w:sz w:val="13"/>
                <w:szCs w:val="13"/>
              </w:rPr>
            </w:pPr>
          </w:p>
          <w:p w14:paraId="23F43395" w14:textId="77777777" w:rsidR="000E0EAE" w:rsidRDefault="00CD1D68">
            <w:pPr>
              <w:ind w:left="1224" w:right="1190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6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A455" w14:textId="77777777" w:rsidR="000E0EAE" w:rsidRDefault="000E0EAE">
            <w:pPr>
              <w:spacing w:before="9" w:line="240" w:lineRule="exact"/>
              <w:rPr>
                <w:sz w:val="24"/>
                <w:szCs w:val="24"/>
              </w:rPr>
            </w:pPr>
          </w:p>
          <w:p w14:paraId="3E8C3C7A" w14:textId="77777777" w:rsidR="000E0EAE" w:rsidRDefault="00CD1D68">
            <w:pPr>
              <w:ind w:left="1550" w:right="1478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t</w:t>
            </w:r>
          </w:p>
          <w:p w14:paraId="24F8E7DE" w14:textId="77777777" w:rsidR="000E0EAE" w:rsidRDefault="00CD1D68">
            <w:pPr>
              <w:spacing w:line="240" w:lineRule="exact"/>
              <w:ind w:left="1236" w:right="1214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3"/>
                <w:sz w:val="22"/>
                <w:szCs w:val="22"/>
              </w:rPr>
              <w:t>ua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2"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2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on</w:t>
            </w:r>
            <w:r>
              <w:rPr>
                <w:b/>
                <w:sz w:val="22"/>
                <w:szCs w:val="22"/>
              </w:rPr>
              <w:t>s</w:t>
            </w:r>
          </w:p>
          <w:p w14:paraId="7BE3F76D" w14:textId="77777777" w:rsidR="000E0EAE" w:rsidRDefault="00CD1D68">
            <w:pPr>
              <w:spacing w:line="240" w:lineRule="exact"/>
              <w:ind w:left="1258" w:right="1238" w:firstLine="8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&amp; S</w:t>
            </w:r>
            <w:r>
              <w:rPr>
                <w:b/>
                <w:spacing w:val="-3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iz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8113F" w14:textId="77777777" w:rsidR="000E0EAE" w:rsidRDefault="000E0EAE">
            <w:pPr>
              <w:spacing w:before="6" w:line="120" w:lineRule="exact"/>
              <w:rPr>
                <w:sz w:val="13"/>
                <w:szCs w:val="13"/>
              </w:rPr>
            </w:pPr>
          </w:p>
          <w:p w14:paraId="2BDA9972" w14:textId="77777777" w:rsidR="000E0EAE" w:rsidRDefault="00CD1D68">
            <w:pPr>
              <w:ind w:left="72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734D8B" w14:paraId="58443B1A" w14:textId="77777777">
        <w:trPr>
          <w:trHeight w:hRule="exact" w:val="107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E295" w14:textId="77777777" w:rsidR="00734D8B" w:rsidRDefault="00734D8B">
            <w:pPr>
              <w:spacing w:before="14" w:line="240" w:lineRule="exact"/>
              <w:rPr>
                <w:sz w:val="24"/>
                <w:szCs w:val="24"/>
              </w:rPr>
            </w:pPr>
          </w:p>
          <w:p w14:paraId="7FB4475D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C7CD" w14:textId="77777777" w:rsidR="00734D8B" w:rsidRDefault="00734D8B">
            <w:pPr>
              <w:spacing w:before="7" w:line="100" w:lineRule="exact"/>
              <w:rPr>
                <w:sz w:val="10"/>
                <w:szCs w:val="10"/>
              </w:rPr>
            </w:pPr>
          </w:p>
          <w:p w14:paraId="4B57D79E" w14:textId="77777777" w:rsidR="00734D8B" w:rsidRDefault="00734D8B">
            <w:pPr>
              <w:spacing w:line="200" w:lineRule="exact"/>
            </w:pPr>
          </w:p>
          <w:p w14:paraId="03F7A191" w14:textId="5D243378" w:rsidR="00734D8B" w:rsidRDefault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Mr.</w:t>
            </w:r>
            <w:r>
              <w:rPr>
                <w:spacing w:val="-3"/>
                <w:sz w:val="22"/>
                <w:szCs w:val="22"/>
              </w:rPr>
              <w:t>Tamilselvan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3CF7" w14:textId="2A9AA0D6" w:rsidR="00734D8B" w:rsidRDefault="00734D8B">
            <w:pPr>
              <w:spacing w:before="1" w:line="240" w:lineRule="exact"/>
              <w:ind w:left="187" w:right="1182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AED0" w14:textId="014C7C32" w:rsidR="00734D8B" w:rsidRDefault="00734D8B">
            <w:pPr>
              <w:ind w:left="5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26E2D8D1" w14:textId="77777777">
        <w:trPr>
          <w:trHeight w:hRule="exact" w:val="86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309B" w14:textId="77777777" w:rsidR="00734D8B" w:rsidRDefault="00734D8B">
            <w:pPr>
              <w:spacing w:before="9" w:line="100" w:lineRule="exact"/>
              <w:rPr>
                <w:sz w:val="10"/>
                <w:szCs w:val="10"/>
              </w:rPr>
            </w:pPr>
          </w:p>
          <w:p w14:paraId="1F01942F" w14:textId="77777777" w:rsidR="00734D8B" w:rsidRDefault="00734D8B">
            <w:pPr>
              <w:spacing w:line="200" w:lineRule="exact"/>
            </w:pPr>
          </w:p>
          <w:p w14:paraId="1A9E9BCE" w14:textId="77777777" w:rsidR="00734D8B" w:rsidRDefault="00734D8B">
            <w:pPr>
              <w:spacing w:line="200" w:lineRule="exact"/>
            </w:pPr>
          </w:p>
          <w:p w14:paraId="51CBE150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8BBD" w14:textId="77777777" w:rsidR="00734D8B" w:rsidRDefault="00734D8B">
            <w:pPr>
              <w:spacing w:before="2" w:line="100" w:lineRule="exact"/>
              <w:rPr>
                <w:sz w:val="10"/>
                <w:szCs w:val="10"/>
              </w:rPr>
            </w:pPr>
          </w:p>
          <w:p w14:paraId="3EF084B0" w14:textId="77777777" w:rsidR="00734D8B" w:rsidRDefault="00734D8B">
            <w:pPr>
              <w:spacing w:line="200" w:lineRule="exact"/>
            </w:pPr>
          </w:p>
          <w:p w14:paraId="2C1F222A" w14:textId="7C3AF6BA" w:rsidR="00734D8B" w:rsidRDefault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Mrs.Shenbagavalli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58F7" w14:textId="26AD5F2D" w:rsidR="00734D8B" w:rsidRDefault="00734D8B">
            <w:pPr>
              <w:ind w:left="4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MCA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F7BC" w14:textId="6FFBDE07" w:rsidR="00734D8B" w:rsidRDefault="00734D8B">
            <w:pPr>
              <w:ind w:left="5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5E48F292" w14:textId="77777777">
        <w:trPr>
          <w:trHeight w:hRule="exact" w:val="98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8485" w14:textId="77777777" w:rsidR="00734D8B" w:rsidRDefault="00734D8B">
            <w:pPr>
              <w:spacing w:before="3" w:line="100" w:lineRule="exact"/>
              <w:rPr>
                <w:sz w:val="10"/>
                <w:szCs w:val="10"/>
              </w:rPr>
            </w:pPr>
          </w:p>
          <w:p w14:paraId="2D7CBDCE" w14:textId="77777777" w:rsidR="00734D8B" w:rsidRDefault="00734D8B">
            <w:pPr>
              <w:spacing w:line="200" w:lineRule="exact"/>
            </w:pPr>
          </w:p>
          <w:p w14:paraId="258A595C" w14:textId="77777777" w:rsidR="00734D8B" w:rsidRDefault="00734D8B">
            <w:pPr>
              <w:spacing w:line="200" w:lineRule="exact"/>
            </w:pPr>
          </w:p>
          <w:p w14:paraId="4792E9E0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0CD7" w14:textId="77777777" w:rsidR="00734D8B" w:rsidRDefault="00734D8B">
            <w:pPr>
              <w:spacing w:before="5" w:line="180" w:lineRule="exact"/>
              <w:rPr>
                <w:sz w:val="19"/>
                <w:szCs w:val="19"/>
              </w:rPr>
            </w:pPr>
          </w:p>
          <w:p w14:paraId="5DB08578" w14:textId="77777777" w:rsidR="00734D8B" w:rsidRDefault="00734D8B">
            <w:pPr>
              <w:spacing w:line="200" w:lineRule="exact"/>
            </w:pPr>
          </w:p>
          <w:p w14:paraId="57FD45FA" w14:textId="7580473F" w:rsidR="00734D8B" w:rsidRDefault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</w:t>
            </w:r>
            <w:r>
              <w:rPr>
                <w:spacing w:val="-3"/>
                <w:sz w:val="22"/>
                <w:szCs w:val="22"/>
              </w:rPr>
              <w:t>Divya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3"/>
                <w:sz w:val="22"/>
                <w:szCs w:val="22"/>
              </w:rPr>
              <w:t>Sneha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9923" w14:textId="1E1CBEA8" w:rsidR="00734D8B" w:rsidRDefault="00734D8B">
            <w:pPr>
              <w:spacing w:before="77" w:line="168" w:lineRule="auto"/>
              <w:ind w:left="5" w:right="1365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7269" w14:textId="0338033B" w:rsidR="00734D8B" w:rsidRDefault="00734D8B">
            <w:pPr>
              <w:ind w:left="5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2A478276" w14:textId="77777777">
        <w:trPr>
          <w:trHeight w:hRule="exact" w:val="70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AF5F" w14:textId="77777777" w:rsidR="00734D8B" w:rsidRDefault="00734D8B">
            <w:pPr>
              <w:spacing w:before="12" w:line="240" w:lineRule="exact"/>
              <w:rPr>
                <w:sz w:val="24"/>
                <w:szCs w:val="24"/>
              </w:rPr>
            </w:pPr>
          </w:p>
          <w:p w14:paraId="0FEA8B4F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073A" w14:textId="77777777" w:rsidR="00734D8B" w:rsidRDefault="00734D8B">
            <w:pPr>
              <w:spacing w:before="3" w:line="100" w:lineRule="exact"/>
              <w:rPr>
                <w:sz w:val="10"/>
                <w:szCs w:val="10"/>
              </w:rPr>
            </w:pPr>
          </w:p>
          <w:p w14:paraId="73F51861" w14:textId="77777777" w:rsidR="00734D8B" w:rsidRDefault="00734D8B">
            <w:pPr>
              <w:spacing w:line="200" w:lineRule="exact"/>
            </w:pPr>
          </w:p>
          <w:p w14:paraId="1CB5390D" w14:textId="062822FA" w:rsidR="00734D8B" w:rsidRDefault="00734D8B" w:rsidP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Ms.</w:t>
            </w:r>
            <w:r>
              <w:rPr>
                <w:spacing w:val="-3"/>
                <w:sz w:val="22"/>
                <w:szCs w:val="22"/>
              </w:rPr>
              <w:t>Gayathiri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1E23" w14:textId="367E14F3" w:rsidR="00734D8B" w:rsidRDefault="00734D8B">
            <w:pPr>
              <w:spacing w:line="240" w:lineRule="exact"/>
              <w:ind w:left="5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7830" w14:textId="3FA53C5E" w:rsidR="00734D8B" w:rsidRDefault="00734D8B">
            <w:pPr>
              <w:ind w:left="5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4C096128" w14:textId="77777777">
        <w:trPr>
          <w:trHeight w:hRule="exact" w:val="86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A51D" w14:textId="77777777" w:rsidR="00734D8B" w:rsidRDefault="00734D8B">
            <w:pPr>
              <w:spacing w:before="12" w:line="240" w:lineRule="exact"/>
              <w:rPr>
                <w:sz w:val="24"/>
                <w:szCs w:val="24"/>
              </w:rPr>
            </w:pPr>
          </w:p>
          <w:p w14:paraId="741EFE82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AB2C" w14:textId="77777777" w:rsidR="00734D8B" w:rsidRDefault="00734D8B">
            <w:pPr>
              <w:spacing w:line="100" w:lineRule="exact"/>
              <w:rPr>
                <w:sz w:val="10"/>
                <w:szCs w:val="10"/>
              </w:rPr>
            </w:pPr>
          </w:p>
          <w:p w14:paraId="54B1B131" w14:textId="77777777" w:rsidR="00734D8B" w:rsidRDefault="00734D8B">
            <w:pPr>
              <w:spacing w:line="200" w:lineRule="exact"/>
            </w:pPr>
          </w:p>
          <w:p w14:paraId="3FE78875" w14:textId="20FE3BF7" w:rsidR="00734D8B" w:rsidRDefault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s.Nagadeepa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E3ED" w14:textId="1615B578" w:rsidR="00734D8B" w:rsidRDefault="00734D8B">
            <w:pPr>
              <w:ind w:left="10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A9CA" w14:textId="2BC2FE80" w:rsidR="00734D8B" w:rsidRDefault="00734D8B">
            <w:pPr>
              <w:ind w:left="202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79FBF22E" w14:textId="77777777">
        <w:trPr>
          <w:trHeight w:hRule="exact" w:val="99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0CE8" w14:textId="77777777" w:rsidR="00734D8B" w:rsidRDefault="00734D8B">
            <w:pPr>
              <w:spacing w:before="13" w:line="240" w:lineRule="exact"/>
              <w:rPr>
                <w:sz w:val="24"/>
                <w:szCs w:val="24"/>
              </w:rPr>
            </w:pPr>
          </w:p>
          <w:p w14:paraId="3AB8DDCC" w14:textId="77777777" w:rsidR="00734D8B" w:rsidRDefault="00734D8B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B9D1" w14:textId="77777777" w:rsidR="00734D8B" w:rsidRDefault="00734D8B">
            <w:pPr>
              <w:spacing w:before="19" w:line="280" w:lineRule="exact"/>
              <w:rPr>
                <w:sz w:val="28"/>
                <w:szCs w:val="28"/>
              </w:rPr>
            </w:pPr>
          </w:p>
          <w:p w14:paraId="65E2778A" w14:textId="557ECCF6" w:rsidR="00734D8B" w:rsidRDefault="00734D8B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Ms.Lavanya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7D13" w14:textId="6E36D90D" w:rsidR="00734D8B" w:rsidRDefault="00734D8B">
            <w:pPr>
              <w:spacing w:line="240" w:lineRule="exact"/>
              <w:ind w:left="10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5EA58" w14:textId="07DA5052" w:rsidR="00734D8B" w:rsidRDefault="00734D8B">
            <w:pPr>
              <w:ind w:left="202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418B9796" w14:textId="77777777">
        <w:trPr>
          <w:trHeight w:hRule="exact" w:val="86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C21A" w14:textId="77777777" w:rsidR="00734D8B" w:rsidRDefault="00734D8B">
            <w:pPr>
              <w:spacing w:before="9" w:line="160" w:lineRule="exact"/>
              <w:rPr>
                <w:sz w:val="17"/>
                <w:szCs w:val="17"/>
              </w:rPr>
            </w:pPr>
          </w:p>
          <w:p w14:paraId="39D12ECC" w14:textId="77777777" w:rsidR="00734D8B" w:rsidRDefault="00734D8B">
            <w:pPr>
              <w:ind w:left="299" w:right="285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114F" w14:textId="29BA1BB3" w:rsidR="00734D8B" w:rsidRDefault="00734D8B" w:rsidP="003228C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Mrs.Pavithra</w:t>
            </w:r>
            <w:proofErr w:type="spellEnd"/>
          </w:p>
          <w:p w14:paraId="28FD094C" w14:textId="6DD25959" w:rsidR="00734D8B" w:rsidRDefault="00734D8B">
            <w:pPr>
              <w:spacing w:line="240" w:lineRule="exact"/>
              <w:ind w:left="154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AAA4" w14:textId="1288469C" w:rsidR="00734D8B" w:rsidRDefault="00734D8B">
            <w:pPr>
              <w:spacing w:line="240" w:lineRule="exact"/>
              <w:ind w:left="10"/>
              <w:rPr>
                <w:sz w:val="22"/>
                <w:szCs w:val="22"/>
              </w:rPr>
            </w:pPr>
            <w:r w:rsidRPr="00681C26">
              <w:rPr>
                <w:spacing w:val="-1"/>
                <w:sz w:val="22"/>
                <w:szCs w:val="22"/>
              </w:rPr>
              <w:t>B</w:t>
            </w:r>
            <w:r w:rsidRPr="00681C26">
              <w:rPr>
                <w:sz w:val="22"/>
                <w:szCs w:val="22"/>
              </w:rPr>
              <w:t>.E</w:t>
            </w:r>
            <w:r w:rsidRPr="00681C26">
              <w:rPr>
                <w:spacing w:val="-7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-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pacing w:val="-1"/>
                <w:sz w:val="22"/>
                <w:szCs w:val="22"/>
              </w:rPr>
              <w:t>C</w:t>
            </w:r>
            <w:r w:rsidRPr="00681C26">
              <w:rPr>
                <w:sz w:val="22"/>
                <w:szCs w:val="22"/>
              </w:rPr>
              <w:t>o</w:t>
            </w:r>
            <w:r w:rsidRPr="00681C26">
              <w:rPr>
                <w:spacing w:val="-4"/>
                <w:sz w:val="22"/>
                <w:szCs w:val="22"/>
              </w:rPr>
              <w:t>m</w:t>
            </w:r>
            <w:r w:rsidRPr="00681C26">
              <w:rPr>
                <w:sz w:val="22"/>
                <w:szCs w:val="22"/>
              </w:rPr>
              <w:t>pu</w:t>
            </w:r>
            <w:r w:rsidRPr="00681C26">
              <w:rPr>
                <w:spacing w:val="1"/>
                <w:sz w:val="22"/>
                <w:szCs w:val="22"/>
              </w:rPr>
              <w:t>t</w:t>
            </w:r>
            <w:r w:rsidRPr="00681C26">
              <w:rPr>
                <w:sz w:val="22"/>
                <w:szCs w:val="22"/>
              </w:rPr>
              <w:t>er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Sc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pacing w:val="-2"/>
                <w:sz w:val="22"/>
                <w:szCs w:val="22"/>
              </w:rPr>
              <w:t>e</w:t>
            </w:r>
            <w:r w:rsidRPr="00681C26">
              <w:rPr>
                <w:sz w:val="22"/>
                <w:szCs w:val="22"/>
              </w:rPr>
              <w:t>nce</w:t>
            </w:r>
            <w:r w:rsidRPr="00681C26">
              <w:rPr>
                <w:spacing w:val="-9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&amp;</w:t>
            </w:r>
            <w:r w:rsidRPr="00681C26">
              <w:rPr>
                <w:spacing w:val="-8"/>
                <w:sz w:val="22"/>
                <w:szCs w:val="22"/>
              </w:rPr>
              <w:t xml:space="preserve"> </w:t>
            </w:r>
            <w:r w:rsidRPr="00681C26">
              <w:rPr>
                <w:sz w:val="22"/>
                <w:szCs w:val="22"/>
              </w:rPr>
              <w:t>En</w:t>
            </w:r>
            <w:r w:rsidRPr="00681C26">
              <w:rPr>
                <w:spacing w:val="-3"/>
                <w:sz w:val="22"/>
                <w:szCs w:val="22"/>
              </w:rPr>
              <w:t>g</w:t>
            </w:r>
            <w:r w:rsidRPr="00681C26">
              <w:rPr>
                <w:spacing w:val="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nee</w:t>
            </w:r>
            <w:r w:rsidRPr="00681C26">
              <w:rPr>
                <w:spacing w:val="-2"/>
                <w:sz w:val="22"/>
                <w:szCs w:val="22"/>
              </w:rPr>
              <w:t>r</w:t>
            </w:r>
            <w:r w:rsidRPr="00681C26">
              <w:rPr>
                <w:spacing w:val="-1"/>
                <w:sz w:val="22"/>
                <w:szCs w:val="22"/>
              </w:rPr>
              <w:t>i</w:t>
            </w:r>
            <w:r w:rsidRPr="00681C26">
              <w:rPr>
                <w:sz w:val="22"/>
                <w:szCs w:val="22"/>
              </w:rPr>
              <w:t>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D63B" w14:textId="2EDE8AA3" w:rsidR="00734D8B" w:rsidRDefault="00734D8B">
            <w:pPr>
              <w:ind w:left="202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  <w:tr w:rsidR="00734D8B" w14:paraId="66BF2A35" w14:textId="77777777">
        <w:trPr>
          <w:trHeight w:hRule="exact" w:val="85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1C9A" w14:textId="77777777" w:rsidR="00734D8B" w:rsidRDefault="00734D8B">
            <w:pPr>
              <w:spacing w:before="9" w:line="240" w:lineRule="exact"/>
              <w:rPr>
                <w:sz w:val="24"/>
                <w:szCs w:val="24"/>
              </w:rPr>
            </w:pPr>
          </w:p>
          <w:p w14:paraId="60AD01E1" w14:textId="77777777" w:rsidR="00734D8B" w:rsidRDefault="00734D8B">
            <w:pPr>
              <w:ind w:left="299" w:right="285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0EF2" w14:textId="77777777" w:rsidR="00734D8B" w:rsidRDefault="00734D8B">
            <w:pPr>
              <w:spacing w:before="20" w:line="280" w:lineRule="exact"/>
              <w:rPr>
                <w:sz w:val="28"/>
                <w:szCs w:val="28"/>
              </w:rPr>
            </w:pPr>
          </w:p>
          <w:p w14:paraId="4A003D92" w14:textId="54EAF9A4" w:rsidR="00734D8B" w:rsidRDefault="008D7E23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Mrs.Nivedha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6B9A" w14:textId="5904C064" w:rsidR="00734D8B" w:rsidRDefault="008D7E23">
            <w:pPr>
              <w:ind w:left="1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MCA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5809" w14:textId="0CD1A601" w:rsidR="00734D8B" w:rsidRDefault="00734D8B">
            <w:pPr>
              <w:ind w:left="202"/>
              <w:rPr>
                <w:sz w:val="22"/>
                <w:szCs w:val="22"/>
              </w:rPr>
            </w:pPr>
            <w:r w:rsidRPr="006B2C87">
              <w:t>LECTURER</w:t>
            </w:r>
          </w:p>
        </w:tc>
      </w:tr>
    </w:tbl>
    <w:p w14:paraId="4EC32465" w14:textId="77777777" w:rsidR="000E0EAE" w:rsidRDefault="000E0EAE">
      <w:pPr>
        <w:sectPr w:rsidR="000E0EAE">
          <w:pgSz w:w="11940" w:h="16860"/>
          <w:pgMar w:top="940" w:right="360" w:bottom="0" w:left="920" w:header="720" w:footer="720" w:gutter="0"/>
          <w:cols w:space="720"/>
        </w:sectPr>
      </w:pPr>
    </w:p>
    <w:p w14:paraId="2F581B2C" w14:textId="77777777" w:rsidR="000E0EAE" w:rsidRDefault="000E0EAE">
      <w:pPr>
        <w:spacing w:before="5" w:line="80" w:lineRule="exact"/>
        <w:rPr>
          <w:sz w:val="8"/>
          <w:szCs w:val="8"/>
        </w:rPr>
      </w:pPr>
    </w:p>
    <w:p w14:paraId="4347148F" w14:textId="77777777" w:rsidR="000E0EAE" w:rsidRDefault="000E0EAE">
      <w:pPr>
        <w:spacing w:before="5" w:line="180" w:lineRule="exact"/>
        <w:rPr>
          <w:sz w:val="18"/>
          <w:szCs w:val="18"/>
        </w:rPr>
      </w:pPr>
    </w:p>
    <w:p w14:paraId="18EC95D5" w14:textId="77777777" w:rsidR="000E0EAE" w:rsidRDefault="000E0EAE">
      <w:pPr>
        <w:spacing w:line="200" w:lineRule="exact"/>
      </w:pPr>
    </w:p>
    <w:p w14:paraId="2017E583" w14:textId="2129F070" w:rsidR="000E0EAE" w:rsidRDefault="000E0EAE" w:rsidP="00730FD4">
      <w:pPr>
        <w:spacing w:before="35"/>
        <w:ind w:left="109"/>
        <w:rPr>
          <w:sz w:val="18"/>
          <w:szCs w:val="18"/>
        </w:rPr>
      </w:pPr>
    </w:p>
    <w:p w14:paraId="4FCC8C22" w14:textId="77777777" w:rsidR="000E0EAE" w:rsidRDefault="000E0EAE">
      <w:pPr>
        <w:spacing w:line="200" w:lineRule="exact"/>
      </w:pPr>
    </w:p>
    <w:p w14:paraId="7528E15F" w14:textId="1456C61E" w:rsidR="000E0EAE" w:rsidRDefault="00CD1D68">
      <w:pPr>
        <w:spacing w:before="32" w:line="240" w:lineRule="exact"/>
        <w:ind w:left="109"/>
        <w:rPr>
          <w:sz w:val="22"/>
          <w:szCs w:val="22"/>
        </w:rPr>
      </w:pPr>
      <w:r>
        <w:rPr>
          <w:b/>
          <w:spacing w:val="4"/>
          <w:w w:val="91"/>
          <w:position w:val="-1"/>
        </w:rPr>
        <w:t>10</w:t>
      </w:r>
      <w:r>
        <w:rPr>
          <w:b/>
          <w:w w:val="91"/>
          <w:position w:val="-1"/>
        </w:rPr>
        <w:t>.</w:t>
      </w:r>
      <w:r>
        <w:rPr>
          <w:b/>
          <w:spacing w:val="-7"/>
          <w:w w:val="91"/>
          <w:position w:val="-1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N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1"/>
          <w:position w:val="-1"/>
          <w:sz w:val="22"/>
          <w:szCs w:val="22"/>
        </w:rPr>
        <w:t>m</w:t>
      </w:r>
      <w:r>
        <w:rPr>
          <w:b/>
          <w:position w:val="-1"/>
          <w:sz w:val="22"/>
          <w:szCs w:val="22"/>
        </w:rPr>
        <w:t>e</w:t>
      </w:r>
      <w:r>
        <w:rPr>
          <w:b/>
          <w:spacing w:val="-14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of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spacing w:val="1"/>
          <w:position w:val="-1"/>
          <w:sz w:val="22"/>
          <w:szCs w:val="22"/>
        </w:rPr>
        <w:t>t</w:t>
      </w:r>
      <w:r>
        <w:rPr>
          <w:b/>
          <w:position w:val="-1"/>
          <w:sz w:val="22"/>
          <w:szCs w:val="22"/>
        </w:rPr>
        <w:t>he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D</w:t>
      </w:r>
      <w:r>
        <w:rPr>
          <w:b/>
          <w:position w:val="-1"/>
          <w:sz w:val="22"/>
          <w:szCs w:val="22"/>
        </w:rPr>
        <w:t>egree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&amp;</w:t>
      </w:r>
      <w:r>
        <w:rPr>
          <w:b/>
          <w:spacing w:val="-9"/>
          <w:position w:val="-1"/>
          <w:sz w:val="22"/>
          <w:szCs w:val="22"/>
        </w:rPr>
        <w:t xml:space="preserve"> </w:t>
      </w:r>
      <w:proofErr w:type="gramStart"/>
      <w:r>
        <w:rPr>
          <w:b/>
          <w:spacing w:val="-1"/>
          <w:position w:val="-1"/>
          <w:sz w:val="22"/>
          <w:szCs w:val="22"/>
        </w:rPr>
        <w:t>C</w:t>
      </w:r>
      <w:r>
        <w:rPr>
          <w:b/>
          <w:position w:val="-1"/>
          <w:sz w:val="22"/>
          <w:szCs w:val="22"/>
        </w:rPr>
        <w:t>ourse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:</w:t>
      </w:r>
      <w:proofErr w:type="gramEnd"/>
      <w:r>
        <w:rPr>
          <w:b/>
          <w:spacing w:val="-6"/>
          <w:position w:val="-1"/>
          <w:sz w:val="22"/>
          <w:szCs w:val="22"/>
        </w:rPr>
        <w:t xml:space="preserve"> </w:t>
      </w:r>
      <w:proofErr w:type="spellStart"/>
      <w:r w:rsidR="00730FD4">
        <w:rPr>
          <w:spacing w:val="-1"/>
          <w:position w:val="-1"/>
          <w:sz w:val="22"/>
          <w:szCs w:val="22"/>
        </w:rPr>
        <w:t>Diplomo</w:t>
      </w:r>
      <w:proofErr w:type="spellEnd"/>
      <w:r>
        <w:rPr>
          <w:position w:val="-1"/>
          <w:sz w:val="22"/>
          <w:szCs w:val="22"/>
        </w:rPr>
        <w:t>.</w:t>
      </w:r>
      <w:r>
        <w:rPr>
          <w:spacing w:val="-2"/>
          <w:position w:val="-1"/>
          <w:sz w:val="22"/>
          <w:szCs w:val="22"/>
        </w:rPr>
        <w:t>-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ec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1"/>
          <w:position w:val="-1"/>
          <w:sz w:val="22"/>
          <w:szCs w:val="22"/>
        </w:rPr>
        <w:t>r</w:t>
      </w:r>
      <w:r>
        <w:rPr>
          <w:spacing w:val="-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cal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and</w:t>
      </w:r>
      <w:r>
        <w:rPr>
          <w:spacing w:val="-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l</w:t>
      </w:r>
      <w:r>
        <w:rPr>
          <w:position w:val="-1"/>
          <w:sz w:val="22"/>
          <w:szCs w:val="22"/>
        </w:rPr>
        <w:t>e</w:t>
      </w:r>
      <w:r>
        <w:rPr>
          <w:spacing w:val="-2"/>
          <w:position w:val="-1"/>
          <w:sz w:val="22"/>
          <w:szCs w:val="22"/>
        </w:rPr>
        <w:t>c</w:t>
      </w:r>
      <w:r>
        <w:rPr>
          <w:spacing w:val="1"/>
          <w:position w:val="-1"/>
          <w:sz w:val="22"/>
          <w:szCs w:val="22"/>
        </w:rPr>
        <w:t>t</w:t>
      </w:r>
      <w:r>
        <w:rPr>
          <w:spacing w:val="-2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on</w:t>
      </w:r>
      <w:r>
        <w:rPr>
          <w:spacing w:val="-1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cs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</w:t>
      </w:r>
      <w:r>
        <w:rPr>
          <w:spacing w:val="-3"/>
          <w:position w:val="-1"/>
          <w:sz w:val="22"/>
          <w:szCs w:val="22"/>
        </w:rPr>
        <w:t>ng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eer</w:t>
      </w:r>
      <w:r>
        <w:rPr>
          <w:spacing w:val="-4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</w:p>
    <w:p w14:paraId="3C5ADE5E" w14:textId="77777777" w:rsidR="000E0EAE" w:rsidRDefault="000E0EAE">
      <w:pPr>
        <w:spacing w:before="8" w:line="100" w:lineRule="exact"/>
        <w:rPr>
          <w:sz w:val="11"/>
          <w:szCs w:val="11"/>
        </w:rPr>
      </w:pPr>
    </w:p>
    <w:p w14:paraId="05118283" w14:textId="77777777" w:rsidR="000E0EAE" w:rsidRDefault="000E0EAE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2645"/>
        <w:gridCol w:w="4219"/>
        <w:gridCol w:w="2410"/>
      </w:tblGrid>
      <w:tr w:rsidR="000E0EAE" w14:paraId="3B4D70F5" w14:textId="77777777">
        <w:trPr>
          <w:trHeight w:hRule="exact" w:val="110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87E36" w14:textId="77777777" w:rsidR="000E0EAE" w:rsidRDefault="000E0EAE">
            <w:pPr>
              <w:spacing w:line="200" w:lineRule="exact"/>
            </w:pPr>
          </w:p>
          <w:p w14:paraId="259E8DF3" w14:textId="77777777" w:rsidR="000E0EAE" w:rsidRDefault="000E0EAE">
            <w:pPr>
              <w:spacing w:before="15" w:line="260" w:lineRule="exact"/>
              <w:rPr>
                <w:sz w:val="26"/>
                <w:szCs w:val="26"/>
              </w:rPr>
            </w:pPr>
          </w:p>
          <w:p w14:paraId="4EB85CD2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DD150" w14:textId="77777777" w:rsidR="000E0EAE" w:rsidRDefault="000E0EAE">
            <w:pPr>
              <w:spacing w:before="1" w:line="140" w:lineRule="exact"/>
              <w:rPr>
                <w:sz w:val="14"/>
                <w:szCs w:val="14"/>
              </w:rPr>
            </w:pPr>
          </w:p>
          <w:p w14:paraId="1FE3A88E" w14:textId="77777777" w:rsidR="000E0EAE" w:rsidRDefault="00CD1D68">
            <w:pPr>
              <w:ind w:left="1027" w:right="994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15CA" w14:textId="77777777" w:rsidR="000E0EAE" w:rsidRDefault="000E0EAE">
            <w:pPr>
              <w:spacing w:before="20" w:line="260" w:lineRule="exact"/>
              <w:rPr>
                <w:sz w:val="26"/>
                <w:szCs w:val="26"/>
              </w:rPr>
            </w:pPr>
          </w:p>
          <w:p w14:paraId="793EEE26" w14:textId="77777777" w:rsidR="000E0EAE" w:rsidRDefault="00CD1D68">
            <w:pPr>
              <w:spacing w:line="240" w:lineRule="exact"/>
              <w:ind w:left="1320" w:right="1306" w:firstLine="60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Hi</w:t>
            </w:r>
            <w:r>
              <w:rPr>
                <w:b/>
                <w:spacing w:val="-3"/>
                <w:sz w:val="22"/>
                <w:szCs w:val="22"/>
              </w:rPr>
              <w:t>gh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z w:val="22"/>
                <w:szCs w:val="22"/>
              </w:rPr>
              <w:t>ua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f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ca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ns</w:t>
            </w:r>
            <w:r>
              <w:rPr>
                <w:b/>
                <w:spacing w:val="-14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&amp; </w:t>
            </w:r>
            <w:r>
              <w:rPr>
                <w:b/>
                <w:spacing w:val="-3"/>
                <w:sz w:val="22"/>
                <w:szCs w:val="22"/>
              </w:rPr>
              <w:t>Sp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li</w:t>
            </w:r>
            <w:r>
              <w:rPr>
                <w:b/>
                <w:spacing w:val="-4"/>
                <w:sz w:val="22"/>
                <w:szCs w:val="22"/>
              </w:rPr>
              <w:t>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2D19" w14:textId="77777777" w:rsidR="000E0EAE" w:rsidRDefault="000E0EAE">
            <w:pPr>
              <w:spacing w:before="1" w:line="140" w:lineRule="exact"/>
              <w:rPr>
                <w:sz w:val="14"/>
                <w:szCs w:val="14"/>
              </w:rPr>
            </w:pPr>
          </w:p>
          <w:p w14:paraId="72261DAD" w14:textId="77777777" w:rsidR="000E0EAE" w:rsidRDefault="00CD1D68">
            <w:pPr>
              <w:ind w:left="72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730FD4" w14:paraId="5D545CDF" w14:textId="77777777">
        <w:trPr>
          <w:trHeight w:hRule="exact" w:val="107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2B44" w14:textId="77777777" w:rsidR="00730FD4" w:rsidRDefault="00730FD4">
            <w:pPr>
              <w:spacing w:before="7" w:line="180" w:lineRule="exact"/>
              <w:rPr>
                <w:sz w:val="19"/>
                <w:szCs w:val="19"/>
              </w:rPr>
            </w:pPr>
          </w:p>
          <w:p w14:paraId="1FCF9564" w14:textId="77777777" w:rsidR="00730FD4" w:rsidRDefault="00730FD4">
            <w:pPr>
              <w:spacing w:line="200" w:lineRule="exact"/>
            </w:pPr>
          </w:p>
          <w:p w14:paraId="79A2CDF4" w14:textId="77777777" w:rsidR="00730FD4" w:rsidRDefault="00730FD4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DCC4" w14:textId="00B7B0CB" w:rsidR="00730FD4" w:rsidRDefault="00730FD4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MR.SIVAKUMAR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FC0B" w14:textId="77777777" w:rsidR="00730FD4" w:rsidRDefault="00730FD4">
            <w:pPr>
              <w:spacing w:before="100"/>
              <w:ind w:left="10"/>
              <w:rPr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  <w:p w14:paraId="452690CD" w14:textId="2D064CCC" w:rsidR="00730FD4" w:rsidRDefault="00730FD4">
            <w:pPr>
              <w:spacing w:before="100"/>
              <w:ind w:left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M.E-Power Electronic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A559" w14:textId="77777777" w:rsidR="00F73E99" w:rsidRDefault="00F73E99">
            <w:pPr>
              <w:ind w:left="207"/>
              <w:rPr>
                <w:sz w:val="22"/>
                <w:szCs w:val="22"/>
              </w:rPr>
            </w:pPr>
          </w:p>
          <w:p w14:paraId="25E50097" w14:textId="24DA3672" w:rsidR="00730FD4" w:rsidRPr="00F73E99" w:rsidRDefault="00F73E99">
            <w:pPr>
              <w:ind w:left="207"/>
              <w:rPr>
                <w:sz w:val="22"/>
                <w:szCs w:val="22"/>
              </w:rPr>
            </w:pPr>
            <w:r w:rsidRPr="00F73E99">
              <w:rPr>
                <w:sz w:val="22"/>
                <w:szCs w:val="22"/>
              </w:rPr>
              <w:t>Assistant professor</w:t>
            </w:r>
          </w:p>
        </w:tc>
      </w:tr>
      <w:tr w:rsidR="00730FD4" w14:paraId="70BCEADB" w14:textId="77777777">
        <w:trPr>
          <w:trHeight w:hRule="exact" w:val="81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C3D0" w14:textId="77777777" w:rsidR="00730FD4" w:rsidRDefault="00730FD4">
            <w:pPr>
              <w:spacing w:before="5" w:line="180" w:lineRule="exact"/>
              <w:rPr>
                <w:sz w:val="19"/>
                <w:szCs w:val="19"/>
              </w:rPr>
            </w:pPr>
          </w:p>
          <w:p w14:paraId="0F13AC27" w14:textId="77777777" w:rsidR="00730FD4" w:rsidRDefault="00730FD4">
            <w:pPr>
              <w:spacing w:line="200" w:lineRule="exact"/>
            </w:pPr>
          </w:p>
          <w:p w14:paraId="00C00061" w14:textId="77777777" w:rsidR="00730FD4" w:rsidRDefault="00730FD4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3F08" w14:textId="48A4022F" w:rsidR="00730FD4" w:rsidRDefault="00DD4167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FC31" w14:textId="77777777" w:rsidR="00730FD4" w:rsidRDefault="00730FD4">
            <w:pPr>
              <w:spacing w:line="240" w:lineRule="exact"/>
              <w:ind w:left="10"/>
              <w:rPr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  <w:p w14:paraId="3E1420D3" w14:textId="4AF4B193" w:rsidR="00730FD4" w:rsidRDefault="00730FD4">
            <w:pPr>
              <w:spacing w:line="240" w:lineRule="exact"/>
              <w:ind w:left="1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M.E-Power Electronic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F767" w14:textId="3A8F78F1" w:rsidR="00730FD4" w:rsidRDefault="0057186D">
            <w:pPr>
              <w:ind w:left="207"/>
              <w:rPr>
                <w:sz w:val="22"/>
                <w:szCs w:val="22"/>
              </w:rPr>
            </w:pPr>
            <w:r w:rsidRPr="00F73E99">
              <w:rPr>
                <w:sz w:val="22"/>
                <w:szCs w:val="22"/>
              </w:rPr>
              <w:t>Assistant professor</w:t>
            </w:r>
            <w:bookmarkStart w:id="0" w:name="_GoBack"/>
            <w:bookmarkEnd w:id="0"/>
          </w:p>
        </w:tc>
      </w:tr>
      <w:tr w:rsidR="00730FD4" w14:paraId="322EBB46" w14:textId="77777777">
        <w:trPr>
          <w:trHeight w:hRule="exact" w:val="85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B57E" w14:textId="77777777" w:rsidR="00730FD4" w:rsidRDefault="00730FD4">
            <w:pPr>
              <w:spacing w:before="5" w:line="180" w:lineRule="exact"/>
              <w:rPr>
                <w:sz w:val="19"/>
                <w:szCs w:val="19"/>
              </w:rPr>
            </w:pPr>
          </w:p>
          <w:p w14:paraId="566165D5" w14:textId="77777777" w:rsidR="00730FD4" w:rsidRDefault="00730FD4">
            <w:pPr>
              <w:spacing w:line="200" w:lineRule="exact"/>
            </w:pPr>
          </w:p>
          <w:p w14:paraId="718C8C05" w14:textId="77777777" w:rsidR="00730FD4" w:rsidRDefault="00730FD4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1519" w14:textId="51DB2E32" w:rsidR="00730FD4" w:rsidRDefault="00DD4167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MRS.SARANYA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94AF" w14:textId="01C67FDE" w:rsidR="00730FD4" w:rsidRDefault="00730FD4">
            <w:pPr>
              <w:spacing w:line="240" w:lineRule="exact"/>
              <w:ind w:left="10"/>
              <w:rPr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582E" w14:textId="35B4A199" w:rsidR="00730FD4" w:rsidRDefault="00730FD4">
            <w:pPr>
              <w:ind w:left="207"/>
              <w:rPr>
                <w:sz w:val="22"/>
                <w:szCs w:val="22"/>
              </w:rPr>
            </w:pPr>
            <w:r w:rsidRPr="00710515">
              <w:t>LECTURER</w:t>
            </w:r>
          </w:p>
        </w:tc>
      </w:tr>
      <w:tr w:rsidR="00730FD4" w14:paraId="1D6EE922" w14:textId="77777777">
        <w:trPr>
          <w:trHeight w:hRule="exact" w:val="88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28BF" w14:textId="77777777" w:rsidR="00730FD4" w:rsidRDefault="00730FD4">
            <w:pPr>
              <w:spacing w:before="6" w:line="180" w:lineRule="exact"/>
              <w:rPr>
                <w:sz w:val="19"/>
                <w:szCs w:val="19"/>
              </w:rPr>
            </w:pPr>
          </w:p>
          <w:p w14:paraId="50CF09B1" w14:textId="77777777" w:rsidR="00730FD4" w:rsidRDefault="00730FD4">
            <w:pPr>
              <w:spacing w:line="200" w:lineRule="exact"/>
            </w:pPr>
          </w:p>
          <w:p w14:paraId="31B3B121" w14:textId="77777777" w:rsidR="00730FD4" w:rsidRDefault="00730FD4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F8A5" w14:textId="60880AA2" w:rsidR="00730FD4" w:rsidRDefault="00DD4167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MRS.RAMYA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3821" w14:textId="7DC17CD9" w:rsidR="00730FD4" w:rsidRDefault="00730FD4">
            <w:pPr>
              <w:spacing w:line="240" w:lineRule="exact"/>
              <w:ind w:left="187"/>
              <w:rPr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8179" w14:textId="69560BED" w:rsidR="00730FD4" w:rsidRDefault="00730FD4">
            <w:pPr>
              <w:ind w:left="207"/>
              <w:rPr>
                <w:sz w:val="22"/>
                <w:szCs w:val="22"/>
              </w:rPr>
            </w:pPr>
            <w:r w:rsidRPr="00710515">
              <w:t>LECTURER</w:t>
            </w:r>
          </w:p>
        </w:tc>
      </w:tr>
      <w:tr w:rsidR="00730FD4" w14:paraId="19C68D4B" w14:textId="77777777">
        <w:trPr>
          <w:trHeight w:hRule="exact" w:val="71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7F97" w14:textId="77777777" w:rsidR="00730FD4" w:rsidRDefault="00730FD4">
            <w:pPr>
              <w:spacing w:before="8" w:line="180" w:lineRule="exact"/>
              <w:rPr>
                <w:sz w:val="19"/>
                <w:szCs w:val="19"/>
              </w:rPr>
            </w:pPr>
          </w:p>
          <w:p w14:paraId="6C158D35" w14:textId="77777777" w:rsidR="00730FD4" w:rsidRDefault="00730FD4">
            <w:pPr>
              <w:spacing w:line="200" w:lineRule="exact"/>
            </w:pPr>
          </w:p>
          <w:p w14:paraId="11D723CA" w14:textId="56E7E5EA" w:rsidR="00730FD4" w:rsidRDefault="00730FD4">
            <w:pPr>
              <w:ind w:lef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51677"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3335" w14:textId="5E0CCADB" w:rsidR="00730FD4" w:rsidRDefault="00DD4167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MR.GOKUL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9B62" w14:textId="57BD2191" w:rsidR="00730FD4" w:rsidRDefault="00730FD4">
            <w:pPr>
              <w:ind w:left="10"/>
              <w:rPr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0FBD" w14:textId="19DF2D9F" w:rsidR="00730FD4" w:rsidRDefault="00730FD4">
            <w:pPr>
              <w:ind w:left="207"/>
              <w:rPr>
                <w:sz w:val="22"/>
                <w:szCs w:val="22"/>
              </w:rPr>
            </w:pPr>
            <w:r w:rsidRPr="00710515">
              <w:t>LECTURER</w:t>
            </w:r>
          </w:p>
        </w:tc>
      </w:tr>
      <w:tr w:rsidR="00DD4167" w14:paraId="3DE38CEC" w14:textId="77777777">
        <w:trPr>
          <w:trHeight w:hRule="exact" w:val="71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F791" w14:textId="77777777" w:rsidR="00851677" w:rsidRDefault="00851677" w:rsidP="00851677">
            <w:pPr>
              <w:spacing w:before="8" w:line="180" w:lineRule="exact"/>
              <w:jc w:val="center"/>
            </w:pPr>
          </w:p>
          <w:p w14:paraId="66FEABAB" w14:textId="3350A500" w:rsidR="00DD4167" w:rsidRPr="00DD4167" w:rsidRDefault="00851677" w:rsidP="00851677">
            <w:pPr>
              <w:spacing w:before="8" w:line="180" w:lineRule="exact"/>
            </w:pPr>
            <w:r>
              <w:t xml:space="preserve">   </w:t>
            </w:r>
            <w:r w:rsidR="00DD4167">
              <w:t>6</w:t>
            </w:r>
            <w: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AC5E" w14:textId="063A9D2A" w:rsidR="00DD4167" w:rsidRDefault="00DD4167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MR.SANMUGAM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658C" w14:textId="66636CB5" w:rsidR="00DD4167" w:rsidRPr="00C04761" w:rsidRDefault="00DD4167">
            <w:pPr>
              <w:ind w:left="10"/>
              <w:rPr>
                <w:spacing w:val="-1"/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65B4" w14:textId="219E1A5A" w:rsidR="00DD4167" w:rsidRPr="00710515" w:rsidRDefault="00DD4167">
            <w:pPr>
              <w:ind w:left="207"/>
            </w:pPr>
            <w:r w:rsidRPr="00710515">
              <w:t>LECTURER</w:t>
            </w:r>
          </w:p>
        </w:tc>
      </w:tr>
      <w:tr w:rsidR="00DD4167" w14:paraId="3A1A94A2" w14:textId="77777777">
        <w:trPr>
          <w:trHeight w:hRule="exact" w:val="71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2E53" w14:textId="77777777" w:rsidR="00851677" w:rsidRDefault="00851677" w:rsidP="00851677">
            <w:pPr>
              <w:spacing w:before="8" w:line="180" w:lineRule="exact"/>
              <w:jc w:val="center"/>
              <w:rPr>
                <w:sz w:val="19"/>
                <w:szCs w:val="19"/>
              </w:rPr>
            </w:pPr>
          </w:p>
          <w:p w14:paraId="678904C5" w14:textId="37D6BAA8" w:rsidR="00DD4167" w:rsidRDefault="00851677" w:rsidP="00851677">
            <w:pPr>
              <w:spacing w:before="8" w:line="18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</w:t>
            </w:r>
            <w:r w:rsidR="00DD4167">
              <w:rPr>
                <w:sz w:val="19"/>
                <w:szCs w:val="19"/>
              </w:rPr>
              <w:t>7</w:t>
            </w:r>
            <w:r>
              <w:rPr>
                <w:sz w:val="19"/>
                <w:szCs w:val="19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F3ED" w14:textId="4238587E" w:rsidR="00DD4167" w:rsidRDefault="00DD4167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MRS.KANMANI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29654" w14:textId="316A2738" w:rsidR="00DD4167" w:rsidRPr="00C04761" w:rsidRDefault="00DD4167">
            <w:pPr>
              <w:ind w:left="10"/>
              <w:rPr>
                <w:spacing w:val="-1"/>
                <w:sz w:val="22"/>
                <w:szCs w:val="22"/>
              </w:rPr>
            </w:pPr>
            <w:r w:rsidRPr="00C04761">
              <w:rPr>
                <w:spacing w:val="-1"/>
                <w:sz w:val="22"/>
                <w:szCs w:val="22"/>
              </w:rPr>
              <w:t>B</w:t>
            </w:r>
            <w:r w:rsidRPr="00C04761">
              <w:rPr>
                <w:spacing w:val="-2"/>
                <w:sz w:val="22"/>
                <w:szCs w:val="22"/>
              </w:rPr>
              <w:t>.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0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–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ca</w:t>
            </w:r>
            <w:r w:rsidRPr="00C04761">
              <w:rPr>
                <w:sz w:val="22"/>
                <w:szCs w:val="22"/>
              </w:rPr>
              <w:t>l</w:t>
            </w:r>
            <w:r w:rsidRPr="00C04761">
              <w:rPr>
                <w:spacing w:val="-15"/>
                <w:sz w:val="22"/>
                <w:szCs w:val="22"/>
              </w:rPr>
              <w:t xml:space="preserve"> </w:t>
            </w:r>
            <w:r w:rsidRPr="00C04761">
              <w:rPr>
                <w:spacing w:val="-2"/>
                <w:sz w:val="22"/>
                <w:szCs w:val="22"/>
              </w:rPr>
              <w:t>a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d</w:t>
            </w:r>
            <w:r w:rsidRPr="00C04761">
              <w:rPr>
                <w:spacing w:val="-7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1"/>
                <w:sz w:val="22"/>
                <w:szCs w:val="22"/>
              </w:rPr>
              <w:t>l</w:t>
            </w:r>
            <w:r w:rsidRPr="00C04761">
              <w:rPr>
                <w:spacing w:val="-2"/>
                <w:sz w:val="22"/>
                <w:szCs w:val="22"/>
              </w:rPr>
              <w:t>ec</w:t>
            </w:r>
            <w:r w:rsidRPr="00C04761">
              <w:rPr>
                <w:spacing w:val="-1"/>
                <w:sz w:val="22"/>
                <w:szCs w:val="22"/>
              </w:rPr>
              <w:t>t</w:t>
            </w:r>
            <w:r w:rsidRPr="00C04761">
              <w:rPr>
                <w:spacing w:val="-4"/>
                <w:sz w:val="22"/>
                <w:szCs w:val="22"/>
              </w:rPr>
              <w:t>r</w:t>
            </w:r>
            <w:r w:rsidRPr="00C04761">
              <w:rPr>
                <w:spacing w:val="-3"/>
                <w:sz w:val="22"/>
                <w:szCs w:val="22"/>
              </w:rPr>
              <w:t>on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2"/>
                <w:sz w:val="22"/>
                <w:szCs w:val="22"/>
              </w:rPr>
              <w:t>c</w:t>
            </w:r>
            <w:r w:rsidRPr="00C04761">
              <w:rPr>
                <w:sz w:val="22"/>
                <w:szCs w:val="22"/>
              </w:rPr>
              <w:t>s</w:t>
            </w:r>
            <w:r w:rsidRPr="00C04761">
              <w:rPr>
                <w:spacing w:val="-11"/>
                <w:sz w:val="22"/>
                <w:szCs w:val="22"/>
              </w:rPr>
              <w:t xml:space="preserve"> </w:t>
            </w:r>
            <w:r w:rsidRPr="00C04761">
              <w:rPr>
                <w:sz w:val="22"/>
                <w:szCs w:val="22"/>
              </w:rPr>
              <w:t>E</w:t>
            </w:r>
            <w:r w:rsidRPr="00C04761">
              <w:rPr>
                <w:spacing w:val="-3"/>
                <w:sz w:val="22"/>
                <w:szCs w:val="22"/>
              </w:rPr>
              <w:t>ng</w:t>
            </w:r>
            <w:r w:rsidRPr="00C04761">
              <w:rPr>
                <w:spacing w:val="-1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pacing w:val="-2"/>
                <w:sz w:val="22"/>
                <w:szCs w:val="22"/>
              </w:rPr>
              <w:t>eer</w:t>
            </w:r>
            <w:r w:rsidRPr="00C04761">
              <w:rPr>
                <w:spacing w:val="-4"/>
                <w:sz w:val="22"/>
                <w:szCs w:val="22"/>
              </w:rPr>
              <w:t>i</w:t>
            </w:r>
            <w:r w:rsidRPr="00C04761">
              <w:rPr>
                <w:spacing w:val="-3"/>
                <w:sz w:val="22"/>
                <w:szCs w:val="22"/>
              </w:rPr>
              <w:t>n</w:t>
            </w:r>
            <w:r w:rsidRPr="00C04761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D613" w14:textId="73C2BDFF" w:rsidR="00DD4167" w:rsidRPr="00710515" w:rsidRDefault="00DD4167">
            <w:pPr>
              <w:ind w:left="207"/>
            </w:pPr>
            <w:r w:rsidRPr="00710515">
              <w:t>LECTURER</w:t>
            </w:r>
          </w:p>
        </w:tc>
      </w:tr>
    </w:tbl>
    <w:p w14:paraId="71274298" w14:textId="77777777" w:rsidR="000E0EAE" w:rsidRDefault="000E0EAE">
      <w:pPr>
        <w:spacing w:before="9" w:line="140" w:lineRule="exact"/>
        <w:rPr>
          <w:sz w:val="14"/>
          <w:szCs w:val="14"/>
        </w:rPr>
      </w:pPr>
    </w:p>
    <w:p w14:paraId="0A32C4F2" w14:textId="77777777" w:rsidR="000E0EAE" w:rsidRDefault="000E0EAE">
      <w:pPr>
        <w:spacing w:line="200" w:lineRule="exact"/>
      </w:pPr>
    </w:p>
    <w:p w14:paraId="7AAE9A6B" w14:textId="77777777" w:rsidR="000E0EAE" w:rsidRDefault="000E0EAE">
      <w:pPr>
        <w:spacing w:before="5" w:line="80" w:lineRule="exact"/>
        <w:rPr>
          <w:sz w:val="8"/>
          <w:szCs w:val="8"/>
        </w:rPr>
      </w:pPr>
    </w:p>
    <w:p w14:paraId="42B6B9CB" w14:textId="77777777" w:rsidR="000E0EAE" w:rsidRDefault="000E0EAE">
      <w:pPr>
        <w:spacing w:before="2" w:line="180" w:lineRule="exact"/>
        <w:rPr>
          <w:sz w:val="18"/>
          <w:szCs w:val="18"/>
        </w:rPr>
      </w:pPr>
    </w:p>
    <w:p w14:paraId="1ECA1DBE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4AE3CFCC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20A7B3C8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CA8BDFF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08DBE45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68C946B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CAAB8AB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C7B37F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6E1EA8EA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2942FCF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9EF4F0C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3CB8457E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44ECD3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E2373AC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11196C46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175B644B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282340D4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6B7AC59A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FFB94D0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188D0BE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8BCF96B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4B9430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624D567B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4BFB9EF3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F0DAA32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1A46F272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2ECFAE52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705F4E63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134F1A90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CBABDAF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030BC555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759E10C9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4BF6F717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5C7218BA" w14:textId="77777777" w:rsidR="002F77CE" w:rsidRDefault="002F77CE">
      <w:pPr>
        <w:spacing w:before="2" w:line="180" w:lineRule="exact"/>
        <w:rPr>
          <w:sz w:val="18"/>
          <w:szCs w:val="18"/>
        </w:rPr>
      </w:pPr>
    </w:p>
    <w:p w14:paraId="77028885" w14:textId="77777777" w:rsidR="000E0EAE" w:rsidRDefault="000E0EAE">
      <w:pPr>
        <w:spacing w:line="200" w:lineRule="exact"/>
      </w:pPr>
    </w:p>
    <w:p w14:paraId="373C461C" w14:textId="1B226782" w:rsidR="000E0EAE" w:rsidRDefault="00CD1D68">
      <w:pPr>
        <w:spacing w:before="32" w:line="240" w:lineRule="exact"/>
        <w:ind w:left="109"/>
        <w:rPr>
          <w:sz w:val="22"/>
          <w:szCs w:val="22"/>
        </w:rPr>
      </w:pPr>
      <w:r>
        <w:rPr>
          <w:b/>
          <w:spacing w:val="4"/>
          <w:w w:val="91"/>
          <w:position w:val="-1"/>
        </w:rPr>
        <w:t>12</w:t>
      </w:r>
      <w:r>
        <w:rPr>
          <w:b/>
          <w:w w:val="91"/>
          <w:position w:val="-1"/>
        </w:rPr>
        <w:t>.</w:t>
      </w:r>
      <w:r>
        <w:rPr>
          <w:b/>
          <w:spacing w:val="-7"/>
          <w:w w:val="91"/>
          <w:position w:val="-1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N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1"/>
          <w:position w:val="-1"/>
          <w:sz w:val="22"/>
          <w:szCs w:val="22"/>
        </w:rPr>
        <w:t>m</w:t>
      </w:r>
      <w:r>
        <w:rPr>
          <w:b/>
          <w:position w:val="-1"/>
          <w:sz w:val="22"/>
          <w:szCs w:val="22"/>
        </w:rPr>
        <w:t>e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of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spacing w:val="1"/>
          <w:position w:val="-1"/>
          <w:sz w:val="22"/>
          <w:szCs w:val="22"/>
        </w:rPr>
        <w:t>t</w:t>
      </w:r>
      <w:r>
        <w:rPr>
          <w:b/>
          <w:position w:val="-1"/>
          <w:sz w:val="22"/>
          <w:szCs w:val="22"/>
        </w:rPr>
        <w:t>he</w:t>
      </w:r>
      <w:r>
        <w:rPr>
          <w:b/>
          <w:spacing w:val="-11"/>
          <w:position w:val="-1"/>
          <w:sz w:val="22"/>
          <w:szCs w:val="22"/>
        </w:rPr>
        <w:t xml:space="preserve"> </w:t>
      </w:r>
      <w:r>
        <w:rPr>
          <w:b/>
          <w:spacing w:val="-1"/>
          <w:position w:val="-1"/>
          <w:sz w:val="22"/>
          <w:szCs w:val="22"/>
        </w:rPr>
        <w:t>D</w:t>
      </w:r>
      <w:r>
        <w:rPr>
          <w:b/>
          <w:position w:val="-1"/>
          <w:sz w:val="22"/>
          <w:szCs w:val="22"/>
        </w:rPr>
        <w:t>egree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&amp;</w:t>
      </w:r>
      <w:r>
        <w:rPr>
          <w:b/>
          <w:spacing w:val="-9"/>
          <w:position w:val="-1"/>
          <w:sz w:val="22"/>
          <w:szCs w:val="22"/>
        </w:rPr>
        <w:t xml:space="preserve"> </w:t>
      </w:r>
      <w:proofErr w:type="gramStart"/>
      <w:r>
        <w:rPr>
          <w:b/>
          <w:spacing w:val="-1"/>
          <w:position w:val="-1"/>
          <w:sz w:val="22"/>
          <w:szCs w:val="22"/>
        </w:rPr>
        <w:t>C</w:t>
      </w:r>
      <w:r>
        <w:rPr>
          <w:b/>
          <w:position w:val="-1"/>
          <w:sz w:val="22"/>
          <w:szCs w:val="22"/>
        </w:rPr>
        <w:t>ourse</w:t>
      </w:r>
      <w:r>
        <w:rPr>
          <w:b/>
          <w:spacing w:val="-9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:</w:t>
      </w:r>
      <w:proofErr w:type="gramEnd"/>
      <w:r>
        <w:rPr>
          <w:b/>
          <w:spacing w:val="-6"/>
          <w:position w:val="-1"/>
          <w:sz w:val="22"/>
          <w:szCs w:val="22"/>
        </w:rPr>
        <w:t xml:space="preserve"> </w:t>
      </w:r>
      <w:proofErr w:type="spellStart"/>
      <w:r w:rsidR="002F77CE">
        <w:rPr>
          <w:spacing w:val="-1"/>
          <w:position w:val="-1"/>
          <w:sz w:val="22"/>
          <w:szCs w:val="22"/>
        </w:rPr>
        <w:t>Diplomo</w:t>
      </w:r>
      <w:proofErr w:type="spellEnd"/>
      <w:r>
        <w:rPr>
          <w:position w:val="-1"/>
          <w:sz w:val="22"/>
          <w:szCs w:val="22"/>
        </w:rPr>
        <w:t>.</w:t>
      </w:r>
      <w:r>
        <w:rPr>
          <w:spacing w:val="-2"/>
          <w:position w:val="-1"/>
          <w:sz w:val="22"/>
          <w:szCs w:val="22"/>
        </w:rPr>
        <w:t>-</w:t>
      </w:r>
      <w:r>
        <w:rPr>
          <w:position w:val="-1"/>
          <w:sz w:val="22"/>
          <w:szCs w:val="22"/>
        </w:rPr>
        <w:t>Mech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n</w:t>
      </w:r>
      <w:r>
        <w:rPr>
          <w:spacing w:val="1"/>
          <w:position w:val="-1"/>
          <w:sz w:val="22"/>
          <w:szCs w:val="22"/>
        </w:rPr>
        <w:t>i</w:t>
      </w:r>
      <w:r>
        <w:rPr>
          <w:spacing w:val="-2"/>
          <w:position w:val="-1"/>
          <w:sz w:val="22"/>
          <w:szCs w:val="22"/>
        </w:rPr>
        <w:t>c</w:t>
      </w:r>
      <w:r>
        <w:rPr>
          <w:position w:val="-1"/>
          <w:sz w:val="22"/>
          <w:szCs w:val="22"/>
        </w:rPr>
        <w:t>al</w:t>
      </w:r>
      <w:r>
        <w:rPr>
          <w:spacing w:val="-8"/>
          <w:position w:val="-1"/>
          <w:sz w:val="22"/>
          <w:szCs w:val="22"/>
        </w:rPr>
        <w:t xml:space="preserve"> </w:t>
      </w:r>
      <w:r>
        <w:rPr>
          <w:spacing w:val="-3"/>
          <w:position w:val="-1"/>
          <w:sz w:val="22"/>
          <w:szCs w:val="22"/>
        </w:rPr>
        <w:t>Eng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spacing w:val="-2"/>
          <w:position w:val="-1"/>
          <w:sz w:val="22"/>
          <w:szCs w:val="22"/>
        </w:rPr>
        <w:t>eer</w:t>
      </w:r>
      <w:r>
        <w:rPr>
          <w:spacing w:val="-1"/>
          <w:position w:val="-1"/>
          <w:sz w:val="22"/>
          <w:szCs w:val="22"/>
        </w:rPr>
        <w:t>i</w:t>
      </w:r>
      <w:r>
        <w:rPr>
          <w:spacing w:val="-3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</w:p>
    <w:p w14:paraId="1E5A7A50" w14:textId="77777777" w:rsidR="000E0EAE" w:rsidRDefault="000E0EAE">
      <w:pPr>
        <w:spacing w:before="3" w:line="120" w:lineRule="exact"/>
        <w:rPr>
          <w:sz w:val="12"/>
          <w:szCs w:val="12"/>
        </w:rPr>
      </w:pPr>
    </w:p>
    <w:p w14:paraId="1013163F" w14:textId="77777777" w:rsidR="000E0EAE" w:rsidRDefault="000E0EAE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2645"/>
        <w:gridCol w:w="4219"/>
        <w:gridCol w:w="2410"/>
      </w:tblGrid>
      <w:tr w:rsidR="000E0EAE" w14:paraId="6C9BB3C1" w14:textId="77777777">
        <w:trPr>
          <w:trHeight w:hRule="exact" w:val="109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37CB" w14:textId="77777777" w:rsidR="000E0EAE" w:rsidRDefault="000E0EAE">
            <w:pPr>
              <w:spacing w:line="200" w:lineRule="exact"/>
            </w:pPr>
          </w:p>
          <w:p w14:paraId="5EEE3678" w14:textId="77777777" w:rsidR="000E0EAE" w:rsidRDefault="000E0EAE">
            <w:pPr>
              <w:spacing w:before="10" w:line="260" w:lineRule="exact"/>
              <w:rPr>
                <w:sz w:val="26"/>
                <w:szCs w:val="26"/>
              </w:rPr>
            </w:pPr>
          </w:p>
          <w:p w14:paraId="73AC7D9F" w14:textId="77777777" w:rsidR="000E0EAE" w:rsidRDefault="00CD1D68">
            <w:pPr>
              <w:ind w:left="206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2969" w14:textId="77777777" w:rsidR="000E0EAE" w:rsidRDefault="000E0EAE">
            <w:pPr>
              <w:spacing w:before="7" w:line="120" w:lineRule="exact"/>
              <w:rPr>
                <w:sz w:val="13"/>
                <w:szCs w:val="13"/>
              </w:rPr>
            </w:pPr>
          </w:p>
          <w:p w14:paraId="59AD634E" w14:textId="77777777" w:rsidR="000E0EAE" w:rsidRDefault="00CD1D68">
            <w:pPr>
              <w:ind w:left="1027" w:right="994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9015" w14:textId="77777777" w:rsidR="000E0EAE" w:rsidRDefault="000E0EAE">
            <w:pPr>
              <w:spacing w:before="19" w:line="260" w:lineRule="exact"/>
              <w:rPr>
                <w:sz w:val="26"/>
                <w:szCs w:val="26"/>
              </w:rPr>
            </w:pPr>
          </w:p>
          <w:p w14:paraId="61EF7348" w14:textId="77777777" w:rsidR="000E0EAE" w:rsidRDefault="00CD1D68">
            <w:pPr>
              <w:spacing w:line="240" w:lineRule="exact"/>
              <w:ind w:left="5" w:right="1859"/>
              <w:rPr>
                <w:sz w:val="22"/>
                <w:szCs w:val="22"/>
              </w:rPr>
            </w:pPr>
            <w:r>
              <w:rPr>
                <w:b/>
                <w:spacing w:val="1"/>
                <w:sz w:val="22"/>
                <w:szCs w:val="22"/>
              </w:rPr>
              <w:t>H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ghe</w:t>
            </w: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z w:val="22"/>
                <w:szCs w:val="22"/>
              </w:rPr>
              <w:t>ua</w:t>
            </w:r>
            <w:r>
              <w:rPr>
                <w:b/>
                <w:spacing w:val="1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1"/>
                <w:sz w:val="22"/>
                <w:szCs w:val="22"/>
              </w:rPr>
              <w:t>f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ca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ons</w:t>
            </w:r>
            <w:r>
              <w:rPr>
                <w:b/>
                <w:spacing w:val="-16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&amp; S</w:t>
            </w:r>
            <w:r>
              <w:rPr>
                <w:b/>
                <w:spacing w:val="-3"/>
                <w:sz w:val="22"/>
                <w:szCs w:val="22"/>
              </w:rPr>
              <w:t>p</w:t>
            </w:r>
            <w:r>
              <w:rPr>
                <w:b/>
                <w:spacing w:val="-2"/>
                <w:sz w:val="22"/>
                <w:szCs w:val="22"/>
              </w:rPr>
              <w:t>ec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iz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8286" w14:textId="77777777" w:rsidR="000E0EAE" w:rsidRDefault="000E0EAE">
            <w:pPr>
              <w:spacing w:before="7" w:line="120" w:lineRule="exact"/>
              <w:rPr>
                <w:sz w:val="13"/>
                <w:szCs w:val="13"/>
              </w:rPr>
            </w:pPr>
          </w:p>
          <w:p w14:paraId="726A21B3" w14:textId="77777777" w:rsidR="000E0EAE" w:rsidRDefault="00CD1D68">
            <w:pPr>
              <w:ind w:left="72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gna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2F77CE" w14:paraId="24B2187D" w14:textId="77777777">
        <w:trPr>
          <w:trHeight w:hRule="exact" w:val="72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EA53" w14:textId="77777777" w:rsidR="002F77CE" w:rsidRDefault="002F77CE">
            <w:pPr>
              <w:spacing w:before="8" w:line="180" w:lineRule="exact"/>
              <w:rPr>
                <w:sz w:val="19"/>
                <w:szCs w:val="19"/>
              </w:rPr>
            </w:pPr>
          </w:p>
          <w:p w14:paraId="77694BB0" w14:textId="77777777" w:rsidR="002F77CE" w:rsidRDefault="002F77CE">
            <w:pPr>
              <w:spacing w:line="200" w:lineRule="exact"/>
            </w:pPr>
          </w:p>
          <w:p w14:paraId="1D89A177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A67D" w14:textId="140B85CA" w:rsidR="002F77CE" w:rsidRPr="00204773" w:rsidRDefault="00BB2D68">
            <w:pPr>
              <w:ind w:left="154"/>
              <w:rPr>
                <w:sz w:val="22"/>
                <w:szCs w:val="22"/>
              </w:rPr>
            </w:pPr>
            <w:proofErr w:type="spellStart"/>
            <w:r w:rsidRPr="00204773">
              <w:rPr>
                <w:sz w:val="22"/>
                <w:szCs w:val="22"/>
              </w:rPr>
              <w:t>Mr.MUTHUKUMAR</w:t>
            </w:r>
            <w:proofErr w:type="spellEnd"/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6C02" w14:textId="09BB8C8D" w:rsidR="002F77CE" w:rsidRPr="00204773" w:rsidRDefault="002F77CE">
            <w:pPr>
              <w:spacing w:before="6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0741" w14:textId="69ACF844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039A4A9A" w14:textId="77777777">
        <w:trPr>
          <w:trHeight w:hRule="exact" w:val="85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3F03" w14:textId="77777777" w:rsidR="002F77CE" w:rsidRDefault="002F77CE">
            <w:pPr>
              <w:spacing w:before="6" w:line="180" w:lineRule="exact"/>
              <w:rPr>
                <w:sz w:val="19"/>
                <w:szCs w:val="19"/>
              </w:rPr>
            </w:pPr>
          </w:p>
          <w:p w14:paraId="57183A7E" w14:textId="77777777" w:rsidR="002F77CE" w:rsidRDefault="002F77CE">
            <w:pPr>
              <w:spacing w:line="200" w:lineRule="exact"/>
            </w:pPr>
          </w:p>
          <w:p w14:paraId="5788DCE6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47D6" w14:textId="191842F8" w:rsidR="002F77CE" w:rsidRPr="00204773" w:rsidRDefault="00BB2D68">
            <w:pPr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MR.BALAMURUGAN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F627" w14:textId="09DCFC55" w:rsidR="002F77CE" w:rsidRPr="00204773" w:rsidRDefault="002F77CE">
            <w:pPr>
              <w:spacing w:line="240" w:lineRule="exact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CC16" w14:textId="1258DADE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5752EE4E" w14:textId="77777777">
        <w:trPr>
          <w:trHeight w:hRule="exact" w:val="98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AAEB" w14:textId="77777777" w:rsidR="002F77CE" w:rsidRDefault="002F77CE">
            <w:pPr>
              <w:spacing w:before="6" w:line="180" w:lineRule="exact"/>
              <w:rPr>
                <w:sz w:val="19"/>
                <w:szCs w:val="19"/>
              </w:rPr>
            </w:pPr>
          </w:p>
          <w:p w14:paraId="39A5E352" w14:textId="77777777" w:rsidR="002F77CE" w:rsidRDefault="002F77CE">
            <w:pPr>
              <w:spacing w:line="200" w:lineRule="exact"/>
            </w:pPr>
          </w:p>
          <w:p w14:paraId="2C0E947C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581F" w14:textId="52CDDA7E" w:rsidR="002F77CE" w:rsidRPr="00204773" w:rsidRDefault="00BB2D68">
            <w:pPr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MR.BOOSHAN PRAKASH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654E" w14:textId="2468EB01" w:rsidR="002F77CE" w:rsidRPr="00204773" w:rsidRDefault="002F77CE">
            <w:pPr>
              <w:spacing w:line="240" w:lineRule="exact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4041" w14:textId="77A558A0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4FDB73D9" w14:textId="77777777">
        <w:trPr>
          <w:trHeight w:hRule="exact" w:val="85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075F" w14:textId="77777777" w:rsidR="002F77CE" w:rsidRDefault="002F77CE">
            <w:pPr>
              <w:spacing w:before="5" w:line="180" w:lineRule="exact"/>
              <w:rPr>
                <w:sz w:val="19"/>
                <w:szCs w:val="19"/>
              </w:rPr>
            </w:pPr>
          </w:p>
          <w:p w14:paraId="7460839A" w14:textId="77777777" w:rsidR="002F77CE" w:rsidRDefault="002F77CE">
            <w:pPr>
              <w:spacing w:line="200" w:lineRule="exact"/>
            </w:pPr>
          </w:p>
          <w:p w14:paraId="35A59EB6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731BB" w14:textId="6671FBBE" w:rsidR="002F77CE" w:rsidRPr="00204773" w:rsidRDefault="00BB2D68">
            <w:pPr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MR.RAJKUMAR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07F7" w14:textId="3D56E371" w:rsidR="002F77CE" w:rsidRPr="00204773" w:rsidRDefault="002F77CE">
            <w:pPr>
              <w:spacing w:line="240" w:lineRule="exact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4C237" w14:textId="1EB09ACD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66FFBA20" w14:textId="77777777">
        <w:trPr>
          <w:trHeight w:hRule="exact" w:val="83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2AB1" w14:textId="77777777" w:rsidR="002F77CE" w:rsidRDefault="002F77CE">
            <w:pPr>
              <w:spacing w:before="5" w:line="180" w:lineRule="exact"/>
              <w:rPr>
                <w:sz w:val="19"/>
                <w:szCs w:val="19"/>
              </w:rPr>
            </w:pPr>
          </w:p>
          <w:p w14:paraId="3B8AA07E" w14:textId="77777777" w:rsidR="002F77CE" w:rsidRDefault="002F77CE">
            <w:pPr>
              <w:spacing w:line="200" w:lineRule="exact"/>
            </w:pPr>
          </w:p>
          <w:p w14:paraId="503BD398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558C" w14:textId="4E41BA3E" w:rsidR="002F77CE" w:rsidRPr="00204773" w:rsidRDefault="00BB2D68">
            <w:pPr>
              <w:spacing w:line="240" w:lineRule="exact"/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MR.VINOTH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C064" w14:textId="0DB65189" w:rsidR="002F77CE" w:rsidRPr="00204773" w:rsidRDefault="002F77CE">
            <w:pPr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9A5C" w14:textId="4DB253C0" w:rsidR="002F77CE" w:rsidRPr="00204773" w:rsidRDefault="002F77CE">
            <w:pPr>
              <w:spacing w:line="240" w:lineRule="exact"/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591C9140" w14:textId="77777777">
        <w:trPr>
          <w:trHeight w:hRule="exact" w:val="85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3D74" w14:textId="77777777" w:rsidR="002F77CE" w:rsidRDefault="002F77CE">
            <w:pPr>
              <w:spacing w:before="6" w:line="180" w:lineRule="exact"/>
              <w:rPr>
                <w:sz w:val="19"/>
                <w:szCs w:val="19"/>
              </w:rPr>
            </w:pPr>
          </w:p>
          <w:p w14:paraId="0106978F" w14:textId="77777777" w:rsidR="002F77CE" w:rsidRDefault="002F77CE">
            <w:pPr>
              <w:spacing w:line="200" w:lineRule="exact"/>
            </w:pPr>
          </w:p>
          <w:p w14:paraId="74F10BB5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A4B0" w14:textId="4A92B95C" w:rsidR="002F77CE" w:rsidRPr="00204773" w:rsidRDefault="00BB2D68">
            <w:pPr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MR.MURALI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420F" w14:textId="2D331B6D" w:rsidR="002F77CE" w:rsidRPr="00204773" w:rsidRDefault="002F77CE">
            <w:pPr>
              <w:spacing w:line="240" w:lineRule="exact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ED39" w14:textId="48478DA8" w:rsidR="002F77CE" w:rsidRPr="00204773" w:rsidRDefault="002F77CE">
            <w:pPr>
              <w:spacing w:line="240" w:lineRule="exact"/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3A1F4826" w14:textId="77777777">
        <w:trPr>
          <w:trHeight w:hRule="exact" w:val="84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33AB" w14:textId="77777777" w:rsidR="002F77CE" w:rsidRDefault="002F77CE">
            <w:pPr>
              <w:spacing w:before="6" w:line="180" w:lineRule="exact"/>
              <w:rPr>
                <w:sz w:val="19"/>
                <w:szCs w:val="19"/>
              </w:rPr>
            </w:pPr>
          </w:p>
          <w:p w14:paraId="07B404C9" w14:textId="77777777" w:rsidR="002F77CE" w:rsidRDefault="002F77CE">
            <w:pPr>
              <w:spacing w:line="200" w:lineRule="exact"/>
            </w:pPr>
          </w:p>
          <w:p w14:paraId="20284872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0472" w14:textId="79DDDA48" w:rsidR="002F77CE" w:rsidRPr="00204773" w:rsidRDefault="00BB2D68">
            <w:pPr>
              <w:spacing w:line="240" w:lineRule="exact"/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MR.RAJKUMAR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6F95A" w14:textId="25B2AC85" w:rsidR="002F77CE" w:rsidRPr="00204773" w:rsidRDefault="002F77CE">
            <w:pPr>
              <w:spacing w:before="35"/>
              <w:ind w:left="175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D4FA" w14:textId="66061EB4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F77CE" w14:paraId="71B25F33" w14:textId="77777777">
        <w:trPr>
          <w:trHeight w:hRule="exact" w:val="85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9EAA" w14:textId="77777777" w:rsidR="002F77CE" w:rsidRDefault="002F77CE">
            <w:pPr>
              <w:spacing w:before="6" w:line="180" w:lineRule="exact"/>
              <w:rPr>
                <w:sz w:val="19"/>
                <w:szCs w:val="19"/>
              </w:rPr>
            </w:pPr>
          </w:p>
          <w:p w14:paraId="2116B6D4" w14:textId="77777777" w:rsidR="002F77CE" w:rsidRDefault="002F77CE">
            <w:pPr>
              <w:spacing w:line="200" w:lineRule="exact"/>
            </w:pPr>
          </w:p>
          <w:p w14:paraId="7F709909" w14:textId="77777777" w:rsidR="002F77CE" w:rsidRDefault="002F77CE">
            <w:pPr>
              <w:ind w:left="14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CC15" w14:textId="3DD3A8A3" w:rsidR="002F77CE" w:rsidRPr="00204773" w:rsidRDefault="00BB2D68">
            <w:pPr>
              <w:ind w:left="154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MR.VAITHYANATHAN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781D" w14:textId="24AF40BB" w:rsidR="002F77CE" w:rsidRPr="00204773" w:rsidRDefault="002F77CE">
            <w:pPr>
              <w:spacing w:before="1"/>
              <w:ind w:left="187"/>
              <w:rPr>
                <w:sz w:val="22"/>
                <w:szCs w:val="22"/>
              </w:rPr>
            </w:pPr>
            <w:r w:rsidRPr="00204773">
              <w:rPr>
                <w:spacing w:val="-1"/>
                <w:sz w:val="22"/>
                <w:szCs w:val="22"/>
              </w:rPr>
              <w:t>B</w:t>
            </w:r>
            <w:r w:rsidRPr="00204773">
              <w:rPr>
                <w:sz w:val="22"/>
                <w:szCs w:val="22"/>
              </w:rPr>
              <w:t>.E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–</w:t>
            </w:r>
            <w:r w:rsidRPr="00204773">
              <w:rPr>
                <w:spacing w:val="-14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Me</w:t>
            </w:r>
            <w:r w:rsidRPr="00204773">
              <w:rPr>
                <w:spacing w:val="-2"/>
                <w:sz w:val="22"/>
                <w:szCs w:val="22"/>
              </w:rPr>
              <w:t>c</w:t>
            </w:r>
            <w:r w:rsidRPr="00204773">
              <w:rPr>
                <w:sz w:val="22"/>
                <w:szCs w:val="22"/>
              </w:rPr>
              <w:t>han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z w:val="22"/>
                <w:szCs w:val="22"/>
              </w:rPr>
              <w:t>cal</w:t>
            </w:r>
            <w:r w:rsidRPr="00204773">
              <w:rPr>
                <w:spacing w:val="-15"/>
                <w:sz w:val="22"/>
                <w:szCs w:val="22"/>
              </w:rPr>
              <w:t xml:space="preserve"> </w:t>
            </w:r>
            <w:r w:rsidRPr="00204773">
              <w:rPr>
                <w:sz w:val="22"/>
                <w:szCs w:val="22"/>
              </w:rPr>
              <w:t>E</w:t>
            </w:r>
            <w:r w:rsidRPr="00204773">
              <w:rPr>
                <w:spacing w:val="-3"/>
                <w:sz w:val="22"/>
                <w:szCs w:val="22"/>
              </w:rPr>
              <w:t>ng</w:t>
            </w:r>
            <w:r w:rsidRPr="00204773">
              <w:rPr>
                <w:spacing w:val="-1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pacing w:val="-2"/>
                <w:sz w:val="22"/>
                <w:szCs w:val="22"/>
              </w:rPr>
              <w:t>eer</w:t>
            </w:r>
            <w:r w:rsidRPr="00204773">
              <w:rPr>
                <w:spacing w:val="-4"/>
                <w:sz w:val="22"/>
                <w:szCs w:val="22"/>
              </w:rPr>
              <w:t>i</w:t>
            </w:r>
            <w:r w:rsidRPr="00204773">
              <w:rPr>
                <w:spacing w:val="-3"/>
                <w:sz w:val="22"/>
                <w:szCs w:val="22"/>
              </w:rPr>
              <w:t>n</w:t>
            </w:r>
            <w:r w:rsidRPr="00204773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F9FCE" w14:textId="66427688" w:rsidR="002F77CE" w:rsidRPr="00204773" w:rsidRDefault="002F77CE">
            <w:pPr>
              <w:ind w:left="207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LECTURER</w:t>
            </w:r>
          </w:p>
        </w:tc>
      </w:tr>
      <w:tr w:rsidR="00204773" w14:paraId="65C0A591" w14:textId="77777777" w:rsidTr="00204773">
        <w:trPr>
          <w:trHeight w:hRule="exact" w:val="78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3664" w14:textId="77777777" w:rsidR="00204773" w:rsidRDefault="00204773">
            <w:pPr>
              <w:spacing w:before="5" w:line="140" w:lineRule="exact"/>
              <w:rPr>
                <w:sz w:val="14"/>
                <w:szCs w:val="14"/>
              </w:rPr>
            </w:pPr>
          </w:p>
          <w:p w14:paraId="3C584F01" w14:textId="7C8E1922" w:rsidR="00204773" w:rsidRDefault="00204773">
            <w:pPr>
              <w:ind w:left="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 xml:space="preserve">   9.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6354" w14:textId="37D9D3A4" w:rsidR="00204773" w:rsidRPr="00204773" w:rsidRDefault="00204773">
            <w:pPr>
              <w:ind w:left="115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MR.VENKATESAN SABAPATHI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B760" w14:textId="229BB6E4" w:rsidR="00204773" w:rsidRPr="00204773" w:rsidRDefault="00204773">
            <w:pPr>
              <w:ind w:left="187"/>
              <w:rPr>
                <w:sz w:val="22"/>
                <w:szCs w:val="22"/>
              </w:rPr>
            </w:pPr>
            <w:r w:rsidRPr="006A44FB">
              <w:rPr>
                <w:spacing w:val="-1"/>
                <w:sz w:val="22"/>
                <w:szCs w:val="22"/>
              </w:rPr>
              <w:t>B</w:t>
            </w:r>
            <w:r w:rsidRPr="006A44FB">
              <w:rPr>
                <w:sz w:val="22"/>
                <w:szCs w:val="22"/>
              </w:rPr>
              <w:t>.E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–</w:t>
            </w:r>
            <w:r w:rsidRPr="006A44FB">
              <w:rPr>
                <w:spacing w:val="-14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Me</w:t>
            </w:r>
            <w:r w:rsidRPr="006A44FB">
              <w:rPr>
                <w:spacing w:val="-2"/>
                <w:sz w:val="22"/>
                <w:szCs w:val="22"/>
              </w:rPr>
              <w:t>c</w:t>
            </w:r>
            <w:r w:rsidRPr="006A44FB">
              <w:rPr>
                <w:sz w:val="22"/>
                <w:szCs w:val="22"/>
              </w:rPr>
              <w:t>han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z w:val="22"/>
                <w:szCs w:val="22"/>
              </w:rPr>
              <w:t>cal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E</w:t>
            </w:r>
            <w:r w:rsidRPr="006A44FB">
              <w:rPr>
                <w:spacing w:val="-3"/>
                <w:sz w:val="22"/>
                <w:szCs w:val="22"/>
              </w:rPr>
              <w:t>ng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pacing w:val="-2"/>
                <w:sz w:val="22"/>
                <w:szCs w:val="22"/>
              </w:rPr>
              <w:t>eer</w:t>
            </w:r>
            <w:r w:rsidRPr="006A44FB">
              <w:rPr>
                <w:spacing w:val="-4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C31B" w14:textId="6607B0EF" w:rsidR="00204773" w:rsidRPr="00204773" w:rsidRDefault="00204773">
            <w:pPr>
              <w:spacing w:before="18"/>
              <w:ind w:left="171"/>
              <w:rPr>
                <w:sz w:val="22"/>
                <w:szCs w:val="22"/>
              </w:rPr>
            </w:pPr>
            <w:r w:rsidRPr="008D6396">
              <w:rPr>
                <w:sz w:val="22"/>
                <w:szCs w:val="22"/>
              </w:rPr>
              <w:t>LECTURER</w:t>
            </w:r>
          </w:p>
        </w:tc>
      </w:tr>
      <w:tr w:rsidR="00204773" w:rsidRPr="00204773" w14:paraId="3E5B4E51" w14:textId="77777777" w:rsidTr="00204773">
        <w:trPr>
          <w:trHeight w:hRule="exact" w:val="83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661A" w14:textId="77777777" w:rsidR="00204773" w:rsidRDefault="00204773" w:rsidP="00204773">
            <w:pPr>
              <w:spacing w:before="5" w:line="140" w:lineRule="exact"/>
              <w:jc w:val="center"/>
            </w:pPr>
          </w:p>
          <w:p w14:paraId="7797A11A" w14:textId="355F66B4" w:rsidR="00204773" w:rsidRPr="00204773" w:rsidRDefault="00204773" w:rsidP="00204773">
            <w:pPr>
              <w:spacing w:before="5" w:line="140" w:lineRule="exact"/>
              <w:jc w:val="center"/>
            </w:pPr>
            <w:r w:rsidRPr="00204773">
              <w:t>10</w:t>
            </w:r>
            <w:r>
              <w:t>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64AD" w14:textId="16365FBF" w:rsidR="00204773" w:rsidRPr="00204773" w:rsidRDefault="00204773">
            <w:pPr>
              <w:ind w:left="115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MR.RAJA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E87C" w14:textId="4AC4181A" w:rsidR="00204773" w:rsidRPr="00204773" w:rsidRDefault="00204773">
            <w:pPr>
              <w:ind w:left="187"/>
              <w:rPr>
                <w:sz w:val="22"/>
                <w:szCs w:val="22"/>
              </w:rPr>
            </w:pPr>
            <w:r w:rsidRPr="006A44FB">
              <w:rPr>
                <w:spacing w:val="-1"/>
                <w:sz w:val="22"/>
                <w:szCs w:val="22"/>
              </w:rPr>
              <w:t>B</w:t>
            </w:r>
            <w:r w:rsidRPr="006A44FB">
              <w:rPr>
                <w:sz w:val="22"/>
                <w:szCs w:val="22"/>
              </w:rPr>
              <w:t>.E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–</w:t>
            </w:r>
            <w:r w:rsidRPr="006A44FB">
              <w:rPr>
                <w:spacing w:val="-14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Me</w:t>
            </w:r>
            <w:r w:rsidRPr="006A44FB">
              <w:rPr>
                <w:spacing w:val="-2"/>
                <w:sz w:val="22"/>
                <w:szCs w:val="22"/>
              </w:rPr>
              <w:t>c</w:t>
            </w:r>
            <w:r w:rsidRPr="006A44FB">
              <w:rPr>
                <w:sz w:val="22"/>
                <w:szCs w:val="22"/>
              </w:rPr>
              <w:t>han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z w:val="22"/>
                <w:szCs w:val="22"/>
              </w:rPr>
              <w:t>cal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E</w:t>
            </w:r>
            <w:r w:rsidRPr="006A44FB">
              <w:rPr>
                <w:spacing w:val="-3"/>
                <w:sz w:val="22"/>
                <w:szCs w:val="22"/>
              </w:rPr>
              <w:t>ng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pacing w:val="-2"/>
                <w:sz w:val="22"/>
                <w:szCs w:val="22"/>
              </w:rPr>
              <w:t>eer</w:t>
            </w:r>
            <w:r w:rsidRPr="006A44FB">
              <w:rPr>
                <w:spacing w:val="-4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BA42" w14:textId="501BC00D" w:rsidR="00204773" w:rsidRPr="00204773" w:rsidRDefault="00204773">
            <w:pPr>
              <w:spacing w:before="18"/>
              <w:ind w:left="171"/>
              <w:rPr>
                <w:sz w:val="22"/>
                <w:szCs w:val="22"/>
              </w:rPr>
            </w:pPr>
            <w:r w:rsidRPr="008D6396">
              <w:rPr>
                <w:sz w:val="22"/>
                <w:szCs w:val="22"/>
              </w:rPr>
              <w:t>LECTURER</w:t>
            </w:r>
          </w:p>
        </w:tc>
      </w:tr>
      <w:tr w:rsidR="00204773" w:rsidRPr="00204773" w14:paraId="5EA76C38" w14:textId="77777777" w:rsidTr="00204773">
        <w:trPr>
          <w:trHeight w:hRule="exact" w:val="84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BC69E" w14:textId="77777777" w:rsidR="00204773" w:rsidRDefault="00204773" w:rsidP="00204773">
            <w:pPr>
              <w:spacing w:before="5" w:line="140" w:lineRule="exact"/>
              <w:jc w:val="center"/>
            </w:pPr>
          </w:p>
          <w:p w14:paraId="4F931B5D" w14:textId="27F3CFEC" w:rsidR="00204773" w:rsidRPr="00204773" w:rsidRDefault="00204773" w:rsidP="00204773">
            <w:pPr>
              <w:spacing w:before="5" w:line="140" w:lineRule="exact"/>
              <w:jc w:val="center"/>
            </w:pPr>
            <w:r>
              <w:t>11.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A091" w14:textId="05A2D910" w:rsidR="00204773" w:rsidRPr="00204773" w:rsidRDefault="00204773">
            <w:pPr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</w:t>
            </w:r>
            <w:r w:rsidR="00576E80">
              <w:rPr>
                <w:sz w:val="22"/>
                <w:szCs w:val="22"/>
              </w:rPr>
              <w:t>ARUN BASKARAN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B617" w14:textId="5FDD7E07" w:rsidR="00204773" w:rsidRPr="00204773" w:rsidRDefault="00204773">
            <w:pPr>
              <w:ind w:left="187"/>
              <w:rPr>
                <w:sz w:val="22"/>
                <w:szCs w:val="22"/>
              </w:rPr>
            </w:pPr>
            <w:r w:rsidRPr="006A44FB">
              <w:rPr>
                <w:spacing w:val="-1"/>
                <w:sz w:val="22"/>
                <w:szCs w:val="22"/>
              </w:rPr>
              <w:t>B</w:t>
            </w:r>
            <w:r w:rsidRPr="006A44FB">
              <w:rPr>
                <w:sz w:val="22"/>
                <w:szCs w:val="22"/>
              </w:rPr>
              <w:t>.E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–</w:t>
            </w:r>
            <w:r w:rsidRPr="006A44FB">
              <w:rPr>
                <w:spacing w:val="-14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Me</w:t>
            </w:r>
            <w:r w:rsidRPr="006A44FB">
              <w:rPr>
                <w:spacing w:val="-2"/>
                <w:sz w:val="22"/>
                <w:szCs w:val="22"/>
              </w:rPr>
              <w:t>c</w:t>
            </w:r>
            <w:r w:rsidRPr="006A44FB">
              <w:rPr>
                <w:sz w:val="22"/>
                <w:szCs w:val="22"/>
              </w:rPr>
              <w:t>han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z w:val="22"/>
                <w:szCs w:val="22"/>
              </w:rPr>
              <w:t>cal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E</w:t>
            </w:r>
            <w:r w:rsidRPr="006A44FB">
              <w:rPr>
                <w:spacing w:val="-3"/>
                <w:sz w:val="22"/>
                <w:szCs w:val="22"/>
              </w:rPr>
              <w:t>ng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pacing w:val="-2"/>
                <w:sz w:val="22"/>
                <w:szCs w:val="22"/>
              </w:rPr>
              <w:t>eer</w:t>
            </w:r>
            <w:r w:rsidRPr="006A44FB">
              <w:rPr>
                <w:spacing w:val="-4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5AE8" w14:textId="53A39CE5" w:rsidR="00204773" w:rsidRPr="00204773" w:rsidRDefault="00204773">
            <w:pPr>
              <w:spacing w:before="18"/>
              <w:ind w:left="171"/>
              <w:rPr>
                <w:sz w:val="22"/>
                <w:szCs w:val="22"/>
              </w:rPr>
            </w:pPr>
            <w:r w:rsidRPr="008D6396">
              <w:rPr>
                <w:sz w:val="22"/>
                <w:szCs w:val="22"/>
              </w:rPr>
              <w:t>LECTURER</w:t>
            </w:r>
          </w:p>
        </w:tc>
      </w:tr>
      <w:tr w:rsidR="00624AEC" w:rsidRPr="00204773" w14:paraId="63C4C0FE" w14:textId="77777777" w:rsidTr="00204773">
        <w:trPr>
          <w:trHeight w:hRule="exact" w:val="84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2B48" w14:textId="0E2CCB3C" w:rsidR="00624AEC" w:rsidRDefault="00624AEC" w:rsidP="00204773">
            <w:pPr>
              <w:spacing w:before="5" w:line="140" w:lineRule="exact"/>
              <w:jc w:val="center"/>
            </w:pPr>
            <w:r>
              <w:t>12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4E3D" w14:textId="677D730B" w:rsidR="00624AEC" w:rsidRDefault="00624AEC">
            <w:pPr>
              <w:ind w:left="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MR.KAMALAKANNAN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2EEA" w14:textId="574BF959" w:rsidR="00624AEC" w:rsidRPr="006A44FB" w:rsidRDefault="00624AEC">
            <w:pPr>
              <w:ind w:left="187"/>
              <w:rPr>
                <w:spacing w:val="-1"/>
                <w:sz w:val="22"/>
                <w:szCs w:val="22"/>
              </w:rPr>
            </w:pPr>
            <w:r w:rsidRPr="006A44FB">
              <w:rPr>
                <w:spacing w:val="-1"/>
                <w:sz w:val="22"/>
                <w:szCs w:val="22"/>
              </w:rPr>
              <w:t>B</w:t>
            </w:r>
            <w:r w:rsidRPr="006A44FB">
              <w:rPr>
                <w:sz w:val="22"/>
                <w:szCs w:val="22"/>
              </w:rPr>
              <w:t>.E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–</w:t>
            </w:r>
            <w:r w:rsidRPr="006A44FB">
              <w:rPr>
                <w:spacing w:val="-14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Me</w:t>
            </w:r>
            <w:r w:rsidRPr="006A44FB">
              <w:rPr>
                <w:spacing w:val="-2"/>
                <w:sz w:val="22"/>
                <w:szCs w:val="22"/>
              </w:rPr>
              <w:t>c</w:t>
            </w:r>
            <w:r w:rsidRPr="006A44FB">
              <w:rPr>
                <w:sz w:val="22"/>
                <w:szCs w:val="22"/>
              </w:rPr>
              <w:t>han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z w:val="22"/>
                <w:szCs w:val="22"/>
              </w:rPr>
              <w:t>cal</w:t>
            </w:r>
            <w:r w:rsidRPr="006A44FB">
              <w:rPr>
                <w:spacing w:val="-15"/>
                <w:sz w:val="22"/>
                <w:szCs w:val="22"/>
              </w:rPr>
              <w:t xml:space="preserve"> </w:t>
            </w:r>
            <w:r w:rsidRPr="006A44FB">
              <w:rPr>
                <w:sz w:val="22"/>
                <w:szCs w:val="22"/>
              </w:rPr>
              <w:t>E</w:t>
            </w:r>
            <w:r w:rsidRPr="006A44FB">
              <w:rPr>
                <w:spacing w:val="-3"/>
                <w:sz w:val="22"/>
                <w:szCs w:val="22"/>
              </w:rPr>
              <w:t>ng</w:t>
            </w:r>
            <w:r w:rsidRPr="006A44FB">
              <w:rPr>
                <w:spacing w:val="-1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pacing w:val="-2"/>
                <w:sz w:val="22"/>
                <w:szCs w:val="22"/>
              </w:rPr>
              <w:t>eer</w:t>
            </w:r>
            <w:r w:rsidRPr="006A44FB">
              <w:rPr>
                <w:spacing w:val="-4"/>
                <w:sz w:val="22"/>
                <w:szCs w:val="22"/>
              </w:rPr>
              <w:t>i</w:t>
            </w:r>
            <w:r w:rsidRPr="006A44FB">
              <w:rPr>
                <w:spacing w:val="-3"/>
                <w:sz w:val="22"/>
                <w:szCs w:val="22"/>
              </w:rPr>
              <w:t>n</w:t>
            </w:r>
            <w:r w:rsidRPr="006A44FB">
              <w:rPr>
                <w:sz w:val="22"/>
                <w:szCs w:val="22"/>
              </w:rPr>
              <w:t>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75B0" w14:textId="630C28C5" w:rsidR="00624AEC" w:rsidRPr="008D6396" w:rsidRDefault="00624AEC">
            <w:pPr>
              <w:spacing w:before="18"/>
              <w:ind w:left="171"/>
              <w:rPr>
                <w:sz w:val="22"/>
                <w:szCs w:val="22"/>
              </w:rPr>
            </w:pPr>
            <w:r w:rsidRPr="008D6396">
              <w:rPr>
                <w:sz w:val="22"/>
                <w:szCs w:val="22"/>
              </w:rPr>
              <w:t>LECTURER</w:t>
            </w:r>
          </w:p>
        </w:tc>
      </w:tr>
    </w:tbl>
    <w:p w14:paraId="2A9CA5CF" w14:textId="77777777" w:rsidR="000E0EAE" w:rsidRPr="00204773" w:rsidRDefault="000E0EAE">
      <w:pPr>
        <w:spacing w:before="19" w:line="200" w:lineRule="exact"/>
      </w:pPr>
    </w:p>
    <w:p w14:paraId="47CC9830" w14:textId="77777777" w:rsidR="000E0EAE" w:rsidRDefault="000E0EAE">
      <w:pPr>
        <w:sectPr w:rsidR="000E0EAE">
          <w:pgSz w:w="11940" w:h="16860"/>
          <w:pgMar w:top="1220" w:right="360" w:bottom="280" w:left="1240" w:header="720" w:footer="720" w:gutter="0"/>
          <w:cols w:space="720"/>
        </w:sectPr>
      </w:pPr>
    </w:p>
    <w:p w14:paraId="6970AF7F" w14:textId="77777777" w:rsidR="000E0EAE" w:rsidRDefault="000E0EAE">
      <w:pPr>
        <w:spacing w:before="2" w:line="100" w:lineRule="exact"/>
        <w:rPr>
          <w:sz w:val="11"/>
          <w:szCs w:val="11"/>
        </w:rPr>
      </w:pPr>
    </w:p>
    <w:p w14:paraId="23097BDF" w14:textId="77777777" w:rsidR="000E0EAE" w:rsidRDefault="000E0EAE">
      <w:pPr>
        <w:spacing w:line="200" w:lineRule="exact"/>
      </w:pPr>
    </w:p>
    <w:p w14:paraId="087EE1A1" w14:textId="77777777" w:rsidR="00457104" w:rsidRDefault="00457104" w:rsidP="00457104">
      <w:pPr>
        <w:spacing w:before="68"/>
        <w:ind w:left="3500" w:right="3416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A</w:t>
      </w:r>
      <w:r>
        <w:rPr>
          <w:b/>
          <w:spacing w:val="-4"/>
          <w:sz w:val="22"/>
          <w:szCs w:val="22"/>
        </w:rPr>
        <w:t>D</w:t>
      </w:r>
      <w:r>
        <w:rPr>
          <w:b/>
          <w:spacing w:val="-2"/>
          <w:sz w:val="22"/>
          <w:szCs w:val="22"/>
        </w:rPr>
        <w:t>MI</w:t>
      </w:r>
      <w:r>
        <w:rPr>
          <w:b/>
          <w:spacing w:val="-3"/>
          <w:sz w:val="22"/>
          <w:szCs w:val="22"/>
        </w:rPr>
        <w:t>SS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O</w:t>
      </w:r>
      <w:r>
        <w:rPr>
          <w:b/>
          <w:sz w:val="22"/>
          <w:szCs w:val="22"/>
        </w:rPr>
        <w:t>N</w:t>
      </w:r>
      <w:r>
        <w:rPr>
          <w:b/>
          <w:spacing w:val="-1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</w:t>
      </w:r>
      <w:r>
        <w:rPr>
          <w:b/>
          <w:spacing w:val="-4"/>
          <w:sz w:val="22"/>
          <w:szCs w:val="22"/>
        </w:rPr>
        <w:t>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06A29C5B" w14:textId="77777777" w:rsidR="00457104" w:rsidRDefault="00457104" w:rsidP="00457104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963"/>
        <w:gridCol w:w="1798"/>
        <w:gridCol w:w="3118"/>
      </w:tblGrid>
      <w:tr w:rsidR="00457104" w14:paraId="527728C1" w14:textId="77777777" w:rsidTr="00457104">
        <w:trPr>
          <w:trHeight w:hRule="exact" w:val="1103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511BF" w14:textId="77777777" w:rsidR="00457104" w:rsidRDefault="00457104" w:rsidP="00457104">
            <w:pPr>
              <w:spacing w:line="140" w:lineRule="exact"/>
              <w:rPr>
                <w:sz w:val="15"/>
                <w:szCs w:val="15"/>
              </w:rPr>
            </w:pPr>
          </w:p>
          <w:p w14:paraId="05969931" w14:textId="77777777" w:rsidR="00457104" w:rsidRDefault="00457104" w:rsidP="00457104">
            <w:pPr>
              <w:spacing w:line="200" w:lineRule="exact"/>
            </w:pPr>
          </w:p>
          <w:p w14:paraId="7D7FA73E" w14:textId="77777777" w:rsidR="00457104" w:rsidRDefault="00457104" w:rsidP="00457104">
            <w:pPr>
              <w:spacing w:line="266" w:lineRule="auto"/>
              <w:ind w:left="114" w:right="2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4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FE971" w14:textId="77777777" w:rsidR="00457104" w:rsidRDefault="00457104" w:rsidP="00457104">
            <w:pPr>
              <w:spacing w:line="120" w:lineRule="exact"/>
              <w:rPr>
                <w:sz w:val="13"/>
                <w:szCs w:val="13"/>
              </w:rPr>
            </w:pPr>
          </w:p>
          <w:p w14:paraId="1FEB4787" w14:textId="77777777" w:rsidR="00457104" w:rsidRDefault="00457104" w:rsidP="00457104">
            <w:pPr>
              <w:spacing w:line="200" w:lineRule="exact"/>
            </w:pPr>
          </w:p>
          <w:p w14:paraId="2023D7B8" w14:textId="77777777" w:rsidR="00457104" w:rsidRDefault="00457104" w:rsidP="00457104">
            <w:pPr>
              <w:spacing w:line="200" w:lineRule="exact"/>
            </w:pPr>
          </w:p>
          <w:p w14:paraId="1A1760DF" w14:textId="77777777" w:rsidR="00457104" w:rsidRDefault="00457104" w:rsidP="00457104">
            <w:pPr>
              <w:ind w:left="11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NAM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C193E" w14:textId="77777777" w:rsidR="00457104" w:rsidRDefault="00457104" w:rsidP="00457104">
            <w:pPr>
              <w:spacing w:line="120" w:lineRule="exact"/>
              <w:rPr>
                <w:sz w:val="13"/>
                <w:szCs w:val="13"/>
              </w:rPr>
            </w:pPr>
          </w:p>
          <w:p w14:paraId="359104EA" w14:textId="77777777" w:rsidR="00457104" w:rsidRDefault="00457104" w:rsidP="00457104">
            <w:pPr>
              <w:spacing w:line="200" w:lineRule="exact"/>
            </w:pPr>
          </w:p>
          <w:p w14:paraId="177650FD" w14:textId="77777777" w:rsidR="00457104" w:rsidRDefault="00457104" w:rsidP="00457104">
            <w:pPr>
              <w:spacing w:line="200" w:lineRule="exact"/>
            </w:pPr>
          </w:p>
          <w:p w14:paraId="310DB46E" w14:textId="77777777" w:rsidR="00457104" w:rsidRDefault="00457104" w:rsidP="00457104">
            <w:pPr>
              <w:ind w:left="12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GO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FB47A" w14:textId="77777777" w:rsidR="00457104" w:rsidRDefault="00457104" w:rsidP="00457104">
            <w:pPr>
              <w:spacing w:line="140" w:lineRule="exact"/>
              <w:rPr>
                <w:sz w:val="15"/>
                <w:szCs w:val="15"/>
              </w:rPr>
            </w:pPr>
          </w:p>
          <w:p w14:paraId="3C4BA854" w14:textId="77777777" w:rsidR="00457104" w:rsidRDefault="00457104" w:rsidP="00457104">
            <w:pPr>
              <w:spacing w:line="200" w:lineRule="exact"/>
            </w:pPr>
          </w:p>
          <w:p w14:paraId="3D8569AB" w14:textId="77777777" w:rsidR="00457104" w:rsidRDefault="00457104" w:rsidP="00457104">
            <w:pPr>
              <w:ind w:left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>ES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  <w:p w14:paraId="4233A614" w14:textId="77777777" w:rsidR="00457104" w:rsidRDefault="00457104" w:rsidP="00457104">
            <w:pPr>
              <w:spacing w:before="28"/>
              <w:ind w:left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</w:p>
        </w:tc>
      </w:tr>
      <w:tr w:rsidR="00C71B39" w14:paraId="4BD10751" w14:textId="77777777" w:rsidTr="00457104">
        <w:trPr>
          <w:trHeight w:hRule="exact" w:val="85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345A3" w14:textId="77777777" w:rsidR="00C71B39" w:rsidRDefault="00C71B39" w:rsidP="00457104">
            <w:pPr>
              <w:spacing w:before="11" w:line="240" w:lineRule="exact"/>
              <w:rPr>
                <w:sz w:val="24"/>
                <w:szCs w:val="24"/>
              </w:rPr>
            </w:pPr>
          </w:p>
          <w:p w14:paraId="3B7349AB" w14:textId="77777777" w:rsidR="00C71B39" w:rsidRDefault="00C71B39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99ADB" w14:textId="40BCF359" w:rsidR="00C71B39" w:rsidRDefault="00C71B39" w:rsidP="00457104">
            <w:pPr>
              <w:ind w:left="1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MR.SIVAKUMAR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6BCF1" w14:textId="77777777" w:rsidR="00C71B39" w:rsidRDefault="00C71B39" w:rsidP="00457104">
            <w:pPr>
              <w:spacing w:before="11" w:line="240" w:lineRule="exact"/>
              <w:rPr>
                <w:sz w:val="24"/>
                <w:szCs w:val="24"/>
              </w:rPr>
            </w:pPr>
          </w:p>
          <w:p w14:paraId="720B4D47" w14:textId="77777777" w:rsidR="00C71B39" w:rsidRDefault="00C71B39" w:rsidP="00457104">
            <w:pPr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7E3F5" w14:textId="60FB2D7D" w:rsidR="00C71B39" w:rsidRDefault="00C71B39" w:rsidP="00457104">
            <w:pPr>
              <w:ind w:left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ASSISTANT PROFESSOR</w:t>
            </w:r>
          </w:p>
        </w:tc>
      </w:tr>
      <w:tr w:rsidR="000938DF" w14:paraId="0A13BFAB" w14:textId="77777777" w:rsidTr="00457104">
        <w:trPr>
          <w:trHeight w:hRule="exact" w:val="706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29C0C" w14:textId="77777777" w:rsidR="000938DF" w:rsidRDefault="000938DF" w:rsidP="00457104">
            <w:pPr>
              <w:spacing w:before="17" w:line="280" w:lineRule="exact"/>
              <w:rPr>
                <w:sz w:val="28"/>
                <w:szCs w:val="28"/>
              </w:rPr>
            </w:pPr>
          </w:p>
          <w:p w14:paraId="3DF9483C" w14:textId="77777777" w:rsidR="000938DF" w:rsidRDefault="000938DF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DBA76" w14:textId="2BD0772C" w:rsidR="000938DF" w:rsidRDefault="000938DF" w:rsidP="00457104">
            <w:pPr>
              <w:ind w:left="159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Mr.ELAVARASAN</w:t>
            </w:r>
            <w:proofErr w:type="spellEnd"/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703A1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0B42" w14:textId="37F7B14E" w:rsidR="000938DF" w:rsidRDefault="000938DF" w:rsidP="00457104">
            <w:pPr>
              <w:spacing w:before="2"/>
              <w:ind w:left="120"/>
              <w:rPr>
                <w:sz w:val="22"/>
                <w:szCs w:val="22"/>
              </w:rPr>
            </w:pPr>
            <w:r w:rsidRPr="001B53CA">
              <w:rPr>
                <w:sz w:val="22"/>
                <w:szCs w:val="22"/>
              </w:rPr>
              <w:t>ASSISTANT PROFESSOR</w:t>
            </w:r>
          </w:p>
        </w:tc>
      </w:tr>
      <w:tr w:rsidR="000938DF" w14:paraId="7D37F82E" w14:textId="77777777" w:rsidTr="00457104">
        <w:trPr>
          <w:trHeight w:hRule="exact" w:val="88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CAAAF" w14:textId="77777777" w:rsidR="000938DF" w:rsidRDefault="000938DF" w:rsidP="00457104">
            <w:pPr>
              <w:spacing w:before="3" w:line="160" w:lineRule="exact"/>
              <w:rPr>
                <w:sz w:val="17"/>
                <w:szCs w:val="17"/>
              </w:rPr>
            </w:pPr>
          </w:p>
          <w:p w14:paraId="251CD1D2" w14:textId="77777777" w:rsidR="000938DF" w:rsidRDefault="000938DF" w:rsidP="00457104">
            <w:pPr>
              <w:spacing w:line="200" w:lineRule="exact"/>
            </w:pPr>
          </w:p>
          <w:p w14:paraId="5DAA1B63" w14:textId="77777777" w:rsidR="000938DF" w:rsidRDefault="000938DF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72CF0" w14:textId="7778A4A7" w:rsidR="000938DF" w:rsidRDefault="000938DF" w:rsidP="00457104">
            <w:pPr>
              <w:ind w:left="1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MRS.SARANYA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3CE87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6D4A1" w14:textId="7261F064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1B53CA">
              <w:rPr>
                <w:sz w:val="22"/>
                <w:szCs w:val="22"/>
              </w:rPr>
              <w:t>ASSISTANT PROFESSOR</w:t>
            </w:r>
          </w:p>
        </w:tc>
      </w:tr>
      <w:tr w:rsidR="00C71B39" w14:paraId="75ABE4C8" w14:textId="77777777" w:rsidTr="00457104">
        <w:trPr>
          <w:trHeight w:hRule="exact" w:val="991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8F8CA" w14:textId="77777777" w:rsidR="00C71B39" w:rsidRDefault="00C71B39" w:rsidP="00457104">
            <w:pPr>
              <w:spacing w:line="200" w:lineRule="exact"/>
            </w:pPr>
          </w:p>
          <w:p w14:paraId="0FAD55CC" w14:textId="77777777" w:rsidR="00C71B39" w:rsidRDefault="00C71B39" w:rsidP="00457104">
            <w:pPr>
              <w:spacing w:before="6" w:line="220" w:lineRule="exact"/>
              <w:rPr>
                <w:sz w:val="22"/>
                <w:szCs w:val="22"/>
              </w:rPr>
            </w:pPr>
          </w:p>
          <w:p w14:paraId="07C1229E" w14:textId="77777777" w:rsidR="00C71B39" w:rsidRDefault="00C71B39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D91C9" w14:textId="6A519A6B" w:rsidR="00C71B39" w:rsidRDefault="00C71B39" w:rsidP="00457104">
            <w:pPr>
              <w:ind w:left="1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MRS.RAMYA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E9299" w14:textId="77777777" w:rsidR="00C71B39" w:rsidRDefault="00C71B39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FBD5" w14:textId="31E411D2" w:rsidR="00C71B39" w:rsidRDefault="00C71B39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79148C">
              <w:rPr>
                <w:sz w:val="22"/>
                <w:szCs w:val="22"/>
              </w:rPr>
              <w:t>LECTURER</w:t>
            </w:r>
          </w:p>
        </w:tc>
      </w:tr>
      <w:tr w:rsidR="000938DF" w14:paraId="19F5B14B" w14:textId="77777777" w:rsidTr="00457104">
        <w:trPr>
          <w:trHeight w:hRule="exact" w:val="88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4B4A8" w14:textId="77777777" w:rsidR="000938DF" w:rsidRDefault="000938DF" w:rsidP="00457104">
            <w:pPr>
              <w:spacing w:before="6" w:line="160" w:lineRule="exact"/>
              <w:rPr>
                <w:sz w:val="17"/>
                <w:szCs w:val="17"/>
              </w:rPr>
            </w:pPr>
          </w:p>
          <w:p w14:paraId="3E436F5E" w14:textId="77777777" w:rsidR="000938DF" w:rsidRDefault="000938DF" w:rsidP="00457104">
            <w:pPr>
              <w:spacing w:line="200" w:lineRule="exact"/>
            </w:pPr>
          </w:p>
          <w:p w14:paraId="3C1436ED" w14:textId="77777777" w:rsidR="000938DF" w:rsidRDefault="000938DF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C5620" w14:textId="7268DD1D" w:rsidR="000938DF" w:rsidRDefault="000938DF" w:rsidP="00457104">
            <w:pPr>
              <w:ind w:left="159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MR.BOOSHAN PRAKASH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0C1E5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B57D7" w14:textId="158C63A2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79148C">
              <w:rPr>
                <w:sz w:val="22"/>
                <w:szCs w:val="22"/>
              </w:rPr>
              <w:t>LECTURER</w:t>
            </w:r>
          </w:p>
        </w:tc>
      </w:tr>
      <w:tr w:rsidR="000938DF" w14:paraId="630DEA3D" w14:textId="77777777" w:rsidTr="00457104">
        <w:trPr>
          <w:trHeight w:hRule="exact" w:val="888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F4A17" w14:textId="77777777" w:rsidR="000938DF" w:rsidRDefault="000938DF" w:rsidP="00457104">
            <w:pPr>
              <w:spacing w:before="4" w:line="160" w:lineRule="exact"/>
              <w:rPr>
                <w:sz w:val="17"/>
                <w:szCs w:val="17"/>
              </w:rPr>
            </w:pPr>
          </w:p>
          <w:p w14:paraId="56E9FE8A" w14:textId="77777777" w:rsidR="000938DF" w:rsidRDefault="000938DF" w:rsidP="00457104">
            <w:pPr>
              <w:spacing w:line="200" w:lineRule="exact"/>
            </w:pPr>
          </w:p>
          <w:p w14:paraId="69D6D816" w14:textId="77777777" w:rsidR="000938DF" w:rsidRDefault="000938DF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DBDD5" w14:textId="3BF78FD5" w:rsidR="000938DF" w:rsidRDefault="000938DF" w:rsidP="00457104">
            <w:pPr>
              <w:ind w:left="159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MR.RAJKUMAR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85E2F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207B2" w14:textId="45D6F61F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79148C">
              <w:rPr>
                <w:sz w:val="22"/>
                <w:szCs w:val="22"/>
              </w:rPr>
              <w:t>LECTURER</w:t>
            </w:r>
          </w:p>
        </w:tc>
      </w:tr>
      <w:tr w:rsidR="000938DF" w14:paraId="7EC2181F" w14:textId="77777777" w:rsidTr="00457104">
        <w:trPr>
          <w:trHeight w:hRule="exact" w:val="89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0174E" w14:textId="77777777" w:rsidR="000938DF" w:rsidRDefault="000938DF" w:rsidP="00457104">
            <w:pPr>
              <w:spacing w:before="4" w:line="160" w:lineRule="exact"/>
              <w:rPr>
                <w:sz w:val="17"/>
                <w:szCs w:val="17"/>
              </w:rPr>
            </w:pPr>
          </w:p>
          <w:p w14:paraId="5AEAD4EA" w14:textId="77777777" w:rsidR="000938DF" w:rsidRDefault="000938DF" w:rsidP="00457104">
            <w:pPr>
              <w:spacing w:line="200" w:lineRule="exact"/>
            </w:pPr>
          </w:p>
          <w:p w14:paraId="7DF6FD14" w14:textId="77777777" w:rsidR="000938DF" w:rsidRDefault="000938DF" w:rsidP="00457104">
            <w:pPr>
              <w:ind w:left="11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5E17A" w14:textId="2355A03E" w:rsidR="000938DF" w:rsidRDefault="000938DF" w:rsidP="00457104">
            <w:pPr>
              <w:ind w:left="159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MR.VINOTH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7F45D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674F7" w14:textId="62ACECE9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79148C">
              <w:rPr>
                <w:sz w:val="22"/>
                <w:szCs w:val="22"/>
              </w:rPr>
              <w:t>LECTURER</w:t>
            </w:r>
          </w:p>
        </w:tc>
      </w:tr>
      <w:tr w:rsidR="000938DF" w14:paraId="1838E592" w14:textId="77777777" w:rsidTr="00457104">
        <w:trPr>
          <w:trHeight w:hRule="exact" w:val="892"/>
        </w:trPr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448C8" w14:textId="77777777" w:rsidR="000938DF" w:rsidRDefault="000938DF" w:rsidP="00457104">
            <w:pPr>
              <w:spacing w:before="2" w:line="120" w:lineRule="exact"/>
              <w:rPr>
                <w:sz w:val="12"/>
                <w:szCs w:val="12"/>
              </w:rPr>
            </w:pPr>
          </w:p>
          <w:p w14:paraId="460913AC" w14:textId="77777777" w:rsidR="000938DF" w:rsidRDefault="000938DF" w:rsidP="00457104">
            <w:pPr>
              <w:ind w:left="9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4806E" w14:textId="26F13767" w:rsidR="000938DF" w:rsidRDefault="000938DF" w:rsidP="00457104">
            <w:pPr>
              <w:spacing w:before="12"/>
              <w:ind w:left="121"/>
              <w:rPr>
                <w:sz w:val="22"/>
                <w:szCs w:val="22"/>
              </w:rPr>
            </w:pPr>
            <w:r w:rsidRPr="00204773">
              <w:rPr>
                <w:sz w:val="22"/>
                <w:szCs w:val="22"/>
              </w:rPr>
              <w:t>MR.MURALI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FD8BA" w14:textId="77777777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A0619" w14:textId="1F0984D5" w:rsidR="000938DF" w:rsidRDefault="000938DF" w:rsidP="00457104">
            <w:pPr>
              <w:spacing w:line="240" w:lineRule="exact"/>
              <w:ind w:left="120"/>
              <w:rPr>
                <w:sz w:val="22"/>
                <w:szCs w:val="22"/>
              </w:rPr>
            </w:pPr>
            <w:r w:rsidRPr="0079148C">
              <w:rPr>
                <w:sz w:val="22"/>
                <w:szCs w:val="22"/>
              </w:rPr>
              <w:t>LECTURER</w:t>
            </w:r>
          </w:p>
        </w:tc>
      </w:tr>
    </w:tbl>
    <w:p w14:paraId="59CBC883" w14:textId="77777777" w:rsidR="00457104" w:rsidRDefault="00457104" w:rsidP="00457104">
      <w:pPr>
        <w:sectPr w:rsidR="00457104">
          <w:headerReference w:type="default" r:id="rId16"/>
          <w:pgSz w:w="11940" w:h="16860"/>
          <w:pgMar w:top="1400" w:right="1020" w:bottom="280" w:left="1220" w:header="0" w:footer="0" w:gutter="0"/>
          <w:cols w:space="720"/>
        </w:sectPr>
      </w:pPr>
    </w:p>
    <w:p w14:paraId="3944E97A" w14:textId="77777777" w:rsidR="00F734CE" w:rsidRDefault="00F734CE" w:rsidP="00F734CE">
      <w:pPr>
        <w:spacing w:before="69"/>
        <w:ind w:left="2691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E</w:t>
      </w:r>
      <w:r>
        <w:rPr>
          <w:b/>
          <w:spacing w:val="-4"/>
          <w:sz w:val="22"/>
          <w:szCs w:val="22"/>
        </w:rPr>
        <w:t>X</w:t>
      </w:r>
      <w:r>
        <w:rPr>
          <w:b/>
          <w:spacing w:val="-3"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>R</w:t>
      </w:r>
      <w:r>
        <w:rPr>
          <w:b/>
          <w:sz w:val="22"/>
          <w:szCs w:val="22"/>
        </w:rPr>
        <w:t>A</w:t>
      </w:r>
      <w:r>
        <w:rPr>
          <w:b/>
          <w:spacing w:val="-1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</w:t>
      </w:r>
      <w:r>
        <w:rPr>
          <w:b/>
          <w:spacing w:val="-4"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R</w:t>
      </w:r>
      <w:r>
        <w:rPr>
          <w:b/>
          <w:spacing w:val="-4"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U</w:t>
      </w:r>
      <w:r>
        <w:rPr>
          <w:b/>
          <w:spacing w:val="-3"/>
          <w:sz w:val="22"/>
          <w:szCs w:val="22"/>
        </w:rPr>
        <w:t>L</w:t>
      </w:r>
      <w:r>
        <w:rPr>
          <w:b/>
          <w:spacing w:val="-4"/>
          <w:sz w:val="22"/>
          <w:szCs w:val="22"/>
        </w:rPr>
        <w:t>A</w:t>
      </w:r>
      <w:r>
        <w:rPr>
          <w:b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23BDD0C1" w14:textId="77777777" w:rsidR="00F734CE" w:rsidRDefault="00F734CE" w:rsidP="00F734CE">
      <w:pPr>
        <w:spacing w:before="2" w:line="120" w:lineRule="exact"/>
        <w:rPr>
          <w:sz w:val="13"/>
          <w:szCs w:val="13"/>
        </w:rPr>
      </w:pPr>
    </w:p>
    <w:p w14:paraId="43FE3103" w14:textId="77777777" w:rsidR="00F734CE" w:rsidRDefault="00F734CE" w:rsidP="00F734CE">
      <w:pPr>
        <w:spacing w:line="200" w:lineRule="exact"/>
      </w:pPr>
    </w:p>
    <w:p w14:paraId="09AB2313" w14:textId="77777777" w:rsidR="00F734CE" w:rsidRDefault="00F734CE" w:rsidP="00F734CE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3152"/>
        <w:gridCol w:w="1935"/>
        <w:gridCol w:w="2850"/>
      </w:tblGrid>
      <w:tr w:rsidR="00F734CE" w14:paraId="064DA0EE" w14:textId="77777777" w:rsidTr="009B11F5">
        <w:trPr>
          <w:trHeight w:hRule="exact" w:val="983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D415C" w14:textId="77777777" w:rsidR="00F734CE" w:rsidRDefault="00F734CE" w:rsidP="009B11F5">
            <w:pPr>
              <w:spacing w:before="19" w:line="245" w:lineRule="auto"/>
              <w:ind w:left="110" w:right="73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-4"/>
                <w:sz w:val="22"/>
                <w:szCs w:val="22"/>
              </w:rPr>
              <w:t>NO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11567" w14:textId="77777777" w:rsidR="00F734CE" w:rsidRDefault="00F734CE" w:rsidP="009B11F5">
            <w:pPr>
              <w:spacing w:before="5"/>
              <w:ind w:left="113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EE5FC" w14:textId="77777777" w:rsidR="00F734CE" w:rsidRDefault="00F734CE" w:rsidP="009B11F5">
            <w:pPr>
              <w:spacing w:before="5"/>
              <w:ind w:left="10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9DF06" w14:textId="77777777" w:rsidR="00F734CE" w:rsidRDefault="00F734CE" w:rsidP="009B11F5">
            <w:pPr>
              <w:spacing w:before="21" w:line="243" w:lineRule="auto"/>
              <w:ind w:left="104" w:right="80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T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N    </w:t>
            </w:r>
            <w:r>
              <w:rPr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F734CE" w14:paraId="1C1F348F" w14:textId="77777777" w:rsidTr="009B11F5">
        <w:trPr>
          <w:trHeight w:hRule="exact" w:val="758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38354" w14:textId="77777777" w:rsidR="00F734CE" w:rsidRDefault="00F734CE" w:rsidP="009B11F5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442C9" w14:textId="77777777" w:rsidR="003E0286" w:rsidRDefault="003E0286" w:rsidP="003E0286">
            <w:r>
              <w:rPr>
                <w:spacing w:val="-2"/>
              </w:rPr>
              <w:t>MR.PRAKASH SHA</w:t>
            </w:r>
          </w:p>
          <w:p w14:paraId="4842D39D" w14:textId="77777777" w:rsidR="003E0286" w:rsidRDefault="003E0286" w:rsidP="003E028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6BD0986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</w:p>
          <w:p w14:paraId="5D232B33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</w:p>
          <w:p w14:paraId="293D3558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MR.LALITH KUMAR</w:t>
            </w:r>
          </w:p>
          <w:p w14:paraId="2C344770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</w:p>
          <w:p w14:paraId="6CA55EB0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</w:p>
          <w:p w14:paraId="1F2E7F53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MR.SAKTHIVEL</w:t>
            </w:r>
          </w:p>
          <w:p w14:paraId="55D75085" w14:textId="77777777" w:rsidR="003E0286" w:rsidRDefault="003E0286" w:rsidP="003E0286">
            <w:pPr>
              <w:spacing w:before="3" w:line="100" w:lineRule="exact"/>
              <w:rPr>
                <w:sz w:val="10"/>
                <w:szCs w:val="10"/>
              </w:rPr>
            </w:pPr>
          </w:p>
          <w:p w14:paraId="4038CF17" w14:textId="77777777" w:rsidR="003E0286" w:rsidRDefault="003E0286" w:rsidP="003E0286">
            <w:pPr>
              <w:spacing w:line="200" w:lineRule="exact"/>
            </w:pPr>
          </w:p>
          <w:p w14:paraId="5E6D77DA" w14:textId="77777777" w:rsidR="003E0286" w:rsidRDefault="003E0286" w:rsidP="003E0286">
            <w:pPr>
              <w:spacing w:line="200" w:lineRule="exact"/>
            </w:pPr>
          </w:p>
          <w:p w14:paraId="289BBF83" w14:textId="77777777" w:rsidR="003E0286" w:rsidRDefault="003E0286" w:rsidP="003E0286">
            <w:pPr>
              <w:ind w:left="154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</w:t>
            </w:r>
            <w:r>
              <w:rPr>
                <w:spacing w:val="-4"/>
                <w:sz w:val="22"/>
                <w:szCs w:val="22"/>
              </w:rPr>
              <w:t>GUNASUNDARI</w:t>
            </w:r>
            <w:proofErr w:type="spellEnd"/>
          </w:p>
          <w:p w14:paraId="528A6670" w14:textId="788A4E32" w:rsidR="00F734CE" w:rsidRDefault="00F734CE" w:rsidP="009B11F5">
            <w:pPr>
              <w:ind w:left="12"/>
              <w:rPr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8BFE4" w14:textId="77777777" w:rsidR="00F734CE" w:rsidRDefault="00F734CE" w:rsidP="009B11F5">
            <w:pPr>
              <w:spacing w:before="13" w:line="240" w:lineRule="exact"/>
              <w:rPr>
                <w:sz w:val="24"/>
                <w:szCs w:val="24"/>
              </w:rPr>
            </w:pPr>
          </w:p>
          <w:p w14:paraId="73364233" w14:textId="77777777" w:rsidR="00F734CE" w:rsidRDefault="00F734CE" w:rsidP="009B11F5">
            <w:pPr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35FCE" w14:textId="6EF67AC4" w:rsidR="00F734CE" w:rsidRDefault="004D65CA" w:rsidP="009B11F5">
            <w:pPr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LECTURER</w:t>
            </w:r>
          </w:p>
        </w:tc>
      </w:tr>
      <w:tr w:rsidR="003E0286" w14:paraId="69D0875B" w14:textId="77777777" w:rsidTr="009B11F5">
        <w:trPr>
          <w:trHeight w:hRule="exact" w:val="763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019CD" w14:textId="77777777" w:rsidR="003E0286" w:rsidRDefault="003E0286" w:rsidP="009B11F5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C79BE" w14:textId="77777777" w:rsidR="003E0286" w:rsidRDefault="003E0286" w:rsidP="009B11F5">
            <w:pPr>
              <w:ind w:left="154"/>
              <w:rPr>
                <w:sz w:val="22"/>
                <w:szCs w:val="22"/>
              </w:rPr>
            </w:pPr>
          </w:p>
          <w:p w14:paraId="6B1736A0" w14:textId="77777777" w:rsidR="003E0286" w:rsidRDefault="003E0286" w:rsidP="009B11F5">
            <w:pPr>
              <w:ind w:left="154"/>
              <w:rPr>
                <w:sz w:val="22"/>
                <w:szCs w:val="22"/>
              </w:rPr>
            </w:pPr>
          </w:p>
          <w:p w14:paraId="5BADCAB7" w14:textId="749798B3" w:rsidR="003E0286" w:rsidRDefault="003E0286" w:rsidP="009B11F5">
            <w:pPr>
              <w:ind w:left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MR.LALITH KUMAR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6B5F5" w14:textId="77777777" w:rsidR="003E0286" w:rsidRDefault="003E0286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F4BEC" w14:textId="531B1FEB" w:rsidR="003E0286" w:rsidRDefault="003E0286" w:rsidP="009B11F5">
            <w:pPr>
              <w:spacing w:line="240" w:lineRule="exact"/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  <w:tr w:rsidR="003E0286" w14:paraId="59ED5365" w14:textId="77777777" w:rsidTr="009B11F5">
        <w:trPr>
          <w:trHeight w:hRule="exact" w:val="76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59A2D" w14:textId="77777777" w:rsidR="003E0286" w:rsidRDefault="003E0286" w:rsidP="009B11F5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9FF8A" w14:textId="77777777" w:rsidR="003E0286" w:rsidRDefault="003E0286" w:rsidP="009B11F5">
            <w:pPr>
              <w:ind w:left="154"/>
              <w:rPr>
                <w:sz w:val="22"/>
                <w:szCs w:val="22"/>
              </w:rPr>
            </w:pPr>
          </w:p>
          <w:p w14:paraId="3E5D3C5B" w14:textId="77777777" w:rsidR="003E0286" w:rsidRDefault="003E0286" w:rsidP="009B11F5">
            <w:pPr>
              <w:ind w:left="154"/>
              <w:rPr>
                <w:sz w:val="22"/>
                <w:szCs w:val="22"/>
              </w:rPr>
            </w:pPr>
          </w:p>
          <w:p w14:paraId="17230492" w14:textId="19E14634" w:rsidR="003E0286" w:rsidRDefault="003E0286" w:rsidP="009B11F5">
            <w:pPr>
              <w:ind w:left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MR.SAKTHIVEL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31182" w14:textId="77777777" w:rsidR="003E0286" w:rsidRDefault="003E0286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3721C" w14:textId="52A45076" w:rsidR="003E0286" w:rsidRDefault="003E0286" w:rsidP="009B11F5">
            <w:pPr>
              <w:spacing w:line="240" w:lineRule="exact"/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  <w:tr w:rsidR="003E0286" w14:paraId="00A7A535" w14:textId="77777777" w:rsidTr="009B11F5">
        <w:trPr>
          <w:trHeight w:hRule="exact" w:val="758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51E84" w14:textId="77777777" w:rsidR="003E0286" w:rsidRDefault="003E0286" w:rsidP="009B11F5">
            <w:pPr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EF5E1" w14:textId="77777777" w:rsidR="003E0286" w:rsidRDefault="003E0286" w:rsidP="009B11F5">
            <w:pPr>
              <w:spacing w:before="3" w:line="100" w:lineRule="exact"/>
              <w:rPr>
                <w:sz w:val="10"/>
                <w:szCs w:val="10"/>
              </w:rPr>
            </w:pPr>
          </w:p>
          <w:p w14:paraId="5A3BB365" w14:textId="77777777" w:rsidR="003E0286" w:rsidRDefault="003E0286" w:rsidP="009B11F5">
            <w:pPr>
              <w:spacing w:line="200" w:lineRule="exact"/>
            </w:pPr>
          </w:p>
          <w:p w14:paraId="3F5E10DE" w14:textId="77777777" w:rsidR="003E0286" w:rsidRDefault="003E0286" w:rsidP="009B11F5">
            <w:pPr>
              <w:spacing w:line="200" w:lineRule="exact"/>
            </w:pPr>
          </w:p>
          <w:p w14:paraId="29483B23" w14:textId="16B9F310" w:rsidR="003E0286" w:rsidRDefault="003E0286" w:rsidP="009B11F5">
            <w:pPr>
              <w:ind w:left="12"/>
              <w:rPr>
                <w:sz w:val="22"/>
                <w:szCs w:val="22"/>
              </w:rPr>
            </w:pPr>
            <w:proofErr w:type="spellStart"/>
            <w:r>
              <w:rPr>
                <w:spacing w:val="-2"/>
                <w:sz w:val="22"/>
                <w:szCs w:val="22"/>
              </w:rPr>
              <w:t>Mrs.</w:t>
            </w:r>
            <w:r>
              <w:rPr>
                <w:spacing w:val="-4"/>
                <w:sz w:val="22"/>
                <w:szCs w:val="22"/>
              </w:rPr>
              <w:t>GUNASUNDARI</w:t>
            </w:r>
            <w:proofErr w:type="spellEnd"/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17738" w14:textId="77777777" w:rsidR="003E0286" w:rsidRDefault="003E0286" w:rsidP="009B11F5">
            <w:pPr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78073" w14:textId="04AFB3C2" w:rsidR="003E0286" w:rsidRDefault="003E0286" w:rsidP="009B11F5">
            <w:pPr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  <w:tr w:rsidR="003E0286" w14:paraId="024F13D4" w14:textId="77777777" w:rsidTr="009B11F5">
        <w:trPr>
          <w:trHeight w:hRule="exact" w:val="763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9852C" w14:textId="77777777" w:rsidR="003E0286" w:rsidRDefault="003E0286" w:rsidP="009B11F5">
            <w:pPr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A3B29" w14:textId="77777777" w:rsidR="003E0286" w:rsidRDefault="003E0286" w:rsidP="009B11F5">
            <w:pPr>
              <w:spacing w:before="3" w:line="100" w:lineRule="exact"/>
              <w:rPr>
                <w:sz w:val="10"/>
                <w:szCs w:val="10"/>
              </w:rPr>
            </w:pPr>
          </w:p>
          <w:p w14:paraId="179C7378" w14:textId="77777777" w:rsidR="003E0286" w:rsidRDefault="003E0286" w:rsidP="009B11F5">
            <w:pPr>
              <w:spacing w:line="200" w:lineRule="exact"/>
            </w:pPr>
          </w:p>
          <w:p w14:paraId="2D91CD54" w14:textId="76815C14" w:rsidR="003E0286" w:rsidRDefault="003E0286" w:rsidP="009B11F5">
            <w:pPr>
              <w:ind w:left="1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MS.</w:t>
            </w:r>
            <w:r>
              <w:rPr>
                <w:spacing w:val="-3"/>
                <w:sz w:val="22"/>
                <w:szCs w:val="22"/>
              </w:rPr>
              <w:t>GAYATHIRI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ECFA7" w14:textId="77777777" w:rsidR="003E0286" w:rsidRDefault="003E0286" w:rsidP="009B11F5">
            <w:pPr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12618" w14:textId="638FDABD" w:rsidR="003E0286" w:rsidRDefault="003E0286" w:rsidP="009B11F5">
            <w:pPr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  <w:tr w:rsidR="003E0286" w14:paraId="15309D54" w14:textId="77777777" w:rsidTr="009B11F5">
        <w:trPr>
          <w:trHeight w:hRule="exact" w:val="758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86CD4" w14:textId="77777777" w:rsidR="003E0286" w:rsidRDefault="003E0286" w:rsidP="009B11F5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A960E" w14:textId="77777777" w:rsidR="003E0286" w:rsidRDefault="003E0286" w:rsidP="009B11F5">
            <w:pPr>
              <w:spacing w:line="100" w:lineRule="exact"/>
              <w:rPr>
                <w:sz w:val="10"/>
                <w:szCs w:val="10"/>
              </w:rPr>
            </w:pPr>
          </w:p>
          <w:p w14:paraId="375B6CBB" w14:textId="77777777" w:rsidR="003E0286" w:rsidRDefault="003E0286" w:rsidP="009B11F5">
            <w:pPr>
              <w:spacing w:line="200" w:lineRule="exact"/>
            </w:pPr>
          </w:p>
          <w:p w14:paraId="35BDC574" w14:textId="31D2C315" w:rsidR="003E0286" w:rsidRDefault="003E0286" w:rsidP="009B11F5">
            <w:pPr>
              <w:ind w:left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S.NAGADEEPA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CB2AE" w14:textId="77777777" w:rsidR="003E0286" w:rsidRDefault="003E0286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F9840" w14:textId="20C76685" w:rsidR="003E0286" w:rsidRDefault="003E0286" w:rsidP="009B11F5">
            <w:pPr>
              <w:spacing w:line="240" w:lineRule="exact"/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  <w:tr w:rsidR="003E0286" w14:paraId="782F633D" w14:textId="77777777" w:rsidTr="009B11F5">
        <w:trPr>
          <w:trHeight w:hRule="exact" w:val="763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05D56" w14:textId="77777777" w:rsidR="003E0286" w:rsidRDefault="003E0286" w:rsidP="009B11F5">
            <w:pPr>
              <w:spacing w:line="240" w:lineRule="exact"/>
              <w:ind w:left="11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B0615" w14:textId="77777777" w:rsidR="003E0286" w:rsidRDefault="003E0286" w:rsidP="009B11F5">
            <w:pPr>
              <w:spacing w:before="19" w:line="280" w:lineRule="exact"/>
              <w:rPr>
                <w:sz w:val="28"/>
                <w:szCs w:val="28"/>
              </w:rPr>
            </w:pPr>
          </w:p>
          <w:p w14:paraId="30625137" w14:textId="0503EDBA" w:rsidR="003E0286" w:rsidRDefault="003E0286" w:rsidP="009B11F5">
            <w:pPr>
              <w:ind w:left="1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MS.LAVANYA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2868B" w14:textId="77777777" w:rsidR="003E0286" w:rsidRDefault="003E0286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05AFD" w14:textId="1CB4B856" w:rsidR="003E0286" w:rsidRDefault="003E0286" w:rsidP="009B11F5">
            <w:pPr>
              <w:spacing w:line="240" w:lineRule="exact"/>
              <w:ind w:left="104"/>
              <w:rPr>
                <w:sz w:val="22"/>
                <w:szCs w:val="22"/>
              </w:rPr>
            </w:pPr>
            <w:r w:rsidRPr="0008029D">
              <w:rPr>
                <w:sz w:val="22"/>
                <w:szCs w:val="22"/>
              </w:rPr>
              <w:t>LECTURER</w:t>
            </w:r>
          </w:p>
        </w:tc>
      </w:tr>
    </w:tbl>
    <w:p w14:paraId="4CFF185D" w14:textId="77777777" w:rsidR="00F734CE" w:rsidRDefault="00F734CE" w:rsidP="00F734CE">
      <w:pPr>
        <w:sectPr w:rsidR="00F734CE">
          <w:headerReference w:type="default" r:id="rId17"/>
          <w:pgSz w:w="11940" w:h="16860"/>
          <w:pgMar w:top="1480" w:right="1580" w:bottom="280" w:left="1540" w:header="0" w:footer="0" w:gutter="0"/>
          <w:cols w:space="720"/>
        </w:sectPr>
      </w:pPr>
    </w:p>
    <w:p w14:paraId="461BD836" w14:textId="77777777" w:rsidR="001D29B0" w:rsidRDefault="001D29B0" w:rsidP="001D29B0">
      <w:pPr>
        <w:spacing w:before="64"/>
        <w:ind w:left="2915"/>
        <w:rPr>
          <w:sz w:val="22"/>
          <w:szCs w:val="22"/>
        </w:rPr>
      </w:pPr>
      <w:r>
        <w:rPr>
          <w:b/>
          <w:spacing w:val="-1"/>
          <w:sz w:val="22"/>
          <w:szCs w:val="22"/>
        </w:rPr>
        <w:lastRenderedPageBreak/>
        <w:t>D</w:t>
      </w:r>
      <w:r>
        <w:rPr>
          <w:b/>
          <w:sz w:val="22"/>
          <w:szCs w:val="22"/>
        </w:rPr>
        <w:t>IS</w:t>
      </w: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IP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E</w:t>
      </w:r>
      <w:r>
        <w:rPr>
          <w:b/>
          <w:spacing w:val="-1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AN</w:t>
      </w:r>
      <w:r>
        <w:rPr>
          <w:b/>
          <w:sz w:val="22"/>
          <w:szCs w:val="22"/>
        </w:rPr>
        <w:t>D</w:t>
      </w:r>
      <w:r>
        <w:rPr>
          <w:b/>
          <w:spacing w:val="-13"/>
          <w:sz w:val="22"/>
          <w:szCs w:val="22"/>
        </w:rPr>
        <w:t xml:space="preserve"> </w:t>
      </w:r>
      <w:r>
        <w:rPr>
          <w:b/>
          <w:sz w:val="22"/>
          <w:szCs w:val="22"/>
        </w:rPr>
        <w:t>W</w:t>
      </w:r>
      <w:r>
        <w:rPr>
          <w:b/>
          <w:spacing w:val="-1"/>
          <w:sz w:val="22"/>
          <w:szCs w:val="22"/>
        </w:rPr>
        <w:t>EL</w:t>
      </w:r>
      <w:r>
        <w:rPr>
          <w:b/>
          <w:sz w:val="22"/>
          <w:szCs w:val="22"/>
        </w:rPr>
        <w:t>F</w:t>
      </w:r>
      <w:r>
        <w:rPr>
          <w:b/>
          <w:spacing w:val="-1"/>
          <w:sz w:val="22"/>
          <w:szCs w:val="22"/>
        </w:rPr>
        <w:t>AR</w:t>
      </w:r>
      <w:r>
        <w:rPr>
          <w:b/>
          <w:sz w:val="22"/>
          <w:szCs w:val="22"/>
        </w:rPr>
        <w:t>E</w:t>
      </w:r>
      <w:r>
        <w:rPr>
          <w:b/>
          <w:spacing w:val="-10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354259A6" w14:textId="77777777" w:rsidR="001D29B0" w:rsidRDefault="001D29B0" w:rsidP="001D29B0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4260"/>
        <w:gridCol w:w="1917"/>
        <w:gridCol w:w="2872"/>
      </w:tblGrid>
      <w:tr w:rsidR="001D29B0" w14:paraId="1A68A359" w14:textId="77777777" w:rsidTr="009B11F5">
        <w:trPr>
          <w:trHeight w:hRule="exact" w:val="964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61177" w14:textId="77777777" w:rsidR="001D29B0" w:rsidRDefault="001D29B0" w:rsidP="009B11F5">
            <w:pPr>
              <w:spacing w:before="9" w:line="273" w:lineRule="auto"/>
              <w:ind w:left="90" w:right="104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-4"/>
                <w:sz w:val="22"/>
                <w:szCs w:val="22"/>
              </w:rPr>
              <w:t>NO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8EC1B" w14:textId="77777777" w:rsidR="001D29B0" w:rsidRDefault="001D29B0" w:rsidP="009B11F5">
            <w:pPr>
              <w:spacing w:before="9"/>
              <w:ind w:left="95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69489" w14:textId="77777777" w:rsidR="001D29B0" w:rsidRDefault="001D29B0" w:rsidP="009B11F5">
            <w:pPr>
              <w:spacing w:before="9"/>
              <w:ind w:left="9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259C" w14:textId="77777777" w:rsidR="001D29B0" w:rsidRDefault="001D29B0" w:rsidP="009B11F5">
            <w:pPr>
              <w:spacing w:before="9"/>
              <w:ind w:left="93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TE</w:t>
            </w:r>
            <w:r>
              <w:rPr>
                <w:b/>
                <w:spacing w:val="-1"/>
                <w:sz w:val="22"/>
                <w:szCs w:val="22"/>
              </w:rPr>
              <w:t>GO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</w:tr>
      <w:tr w:rsidR="001D29B0" w14:paraId="66D8BBBC" w14:textId="77777777" w:rsidTr="009B11F5">
        <w:trPr>
          <w:trHeight w:hRule="exact" w:val="611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F405C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6A64D7A5" w14:textId="77777777" w:rsidR="001D29B0" w:rsidRDefault="001D29B0" w:rsidP="009B11F5">
            <w:pPr>
              <w:ind w:left="28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1C70F" w14:textId="38C70F00" w:rsidR="001D29B0" w:rsidRDefault="00EE0E8C" w:rsidP="009B11F5">
            <w:pPr>
              <w:spacing w:before="46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MR.T.MOHAN RAJ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566C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30B6747B" w14:textId="77777777" w:rsidR="001D29B0" w:rsidRDefault="001D29B0" w:rsidP="009B11F5">
            <w:pPr>
              <w:ind w:left="57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F6747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1849EB68" w14:textId="77777777" w:rsidR="001D29B0" w:rsidRDefault="001D29B0" w:rsidP="009B11F5">
            <w:pPr>
              <w:ind w:left="1047" w:right="9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</w:tr>
      <w:tr w:rsidR="001D29B0" w14:paraId="258FA95F" w14:textId="77777777" w:rsidTr="009B11F5">
        <w:trPr>
          <w:trHeight w:hRule="exact" w:val="612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71C07" w14:textId="77777777" w:rsidR="001D29B0" w:rsidRDefault="001D29B0" w:rsidP="009B11F5">
            <w:pPr>
              <w:spacing w:before="10" w:line="140" w:lineRule="exact"/>
              <w:rPr>
                <w:sz w:val="15"/>
                <w:szCs w:val="15"/>
              </w:rPr>
            </w:pPr>
          </w:p>
          <w:p w14:paraId="5CEAEE44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3899C" w14:textId="47973550" w:rsidR="001D29B0" w:rsidRDefault="00EE0E8C" w:rsidP="009B11F5">
            <w:pPr>
              <w:spacing w:before="44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MR.SIVAKUMAR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2F685" w14:textId="77777777" w:rsidR="001D29B0" w:rsidRDefault="001D29B0" w:rsidP="009B11F5">
            <w:pPr>
              <w:spacing w:before="10" w:line="140" w:lineRule="exact"/>
              <w:rPr>
                <w:sz w:val="15"/>
                <w:szCs w:val="15"/>
              </w:rPr>
            </w:pPr>
          </w:p>
          <w:p w14:paraId="563825C8" w14:textId="77777777" w:rsidR="001D29B0" w:rsidRDefault="001D29B0" w:rsidP="009B11F5">
            <w:pPr>
              <w:ind w:left="364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dd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Ch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E3EDA" w14:textId="77777777" w:rsidR="001D29B0" w:rsidRDefault="001D29B0" w:rsidP="009B11F5">
            <w:pPr>
              <w:spacing w:before="10" w:line="140" w:lineRule="exact"/>
              <w:rPr>
                <w:sz w:val="15"/>
                <w:szCs w:val="15"/>
              </w:rPr>
            </w:pPr>
          </w:p>
          <w:p w14:paraId="148DF8D4" w14:textId="3F1913B0" w:rsidR="001D29B0" w:rsidRDefault="009276AB" w:rsidP="009276AB">
            <w:pPr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VICE PRINCIPAL</w:t>
            </w:r>
            <w:r w:rsidR="001D29B0">
              <w:rPr>
                <w:spacing w:val="-1"/>
                <w:sz w:val="22"/>
                <w:szCs w:val="22"/>
              </w:rPr>
              <w:t>/</w:t>
            </w:r>
            <w:r w:rsidR="00EE0E8C">
              <w:rPr>
                <w:spacing w:val="-2"/>
                <w:sz w:val="22"/>
                <w:szCs w:val="22"/>
              </w:rPr>
              <w:t>EEE</w:t>
            </w:r>
          </w:p>
        </w:tc>
      </w:tr>
      <w:tr w:rsidR="001D29B0" w14:paraId="03F7F4FC" w14:textId="77777777" w:rsidTr="009B11F5">
        <w:trPr>
          <w:trHeight w:hRule="exact" w:val="612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15883" w14:textId="77777777" w:rsidR="001D29B0" w:rsidRDefault="001D29B0" w:rsidP="009B11F5">
            <w:pPr>
              <w:spacing w:before="2" w:line="160" w:lineRule="exact"/>
              <w:rPr>
                <w:sz w:val="16"/>
                <w:szCs w:val="16"/>
              </w:rPr>
            </w:pPr>
          </w:p>
          <w:p w14:paraId="188D5982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F8162" w14:textId="7AD4A31E" w:rsidR="001D29B0" w:rsidRDefault="00EE0E8C" w:rsidP="009B11F5">
            <w:pPr>
              <w:spacing w:before="47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MR.SAKTHIVEL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34612" w14:textId="77777777" w:rsidR="001D29B0" w:rsidRDefault="001D29B0" w:rsidP="009B11F5">
            <w:pPr>
              <w:spacing w:before="2" w:line="160" w:lineRule="exact"/>
              <w:rPr>
                <w:sz w:val="16"/>
                <w:szCs w:val="16"/>
              </w:rPr>
            </w:pPr>
          </w:p>
          <w:p w14:paraId="29A40698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DCED6" w14:textId="77777777" w:rsidR="001D29B0" w:rsidRDefault="001D29B0" w:rsidP="009B11F5">
            <w:pPr>
              <w:spacing w:before="2" w:line="160" w:lineRule="exact"/>
              <w:rPr>
                <w:sz w:val="16"/>
                <w:szCs w:val="16"/>
              </w:rPr>
            </w:pPr>
          </w:p>
          <w:p w14:paraId="0514A483" w14:textId="77777777" w:rsidR="001D29B0" w:rsidRDefault="001D29B0" w:rsidP="009B11F5">
            <w:pPr>
              <w:ind w:left="1034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D</w:t>
            </w:r>
            <w:proofErr w:type="spellEnd"/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3"/>
                <w:sz w:val="22"/>
                <w:szCs w:val="22"/>
              </w:rPr>
              <w:t>EC</w:t>
            </w:r>
            <w:r>
              <w:rPr>
                <w:sz w:val="22"/>
                <w:szCs w:val="22"/>
              </w:rPr>
              <w:t>E</w:t>
            </w:r>
          </w:p>
        </w:tc>
      </w:tr>
      <w:tr w:rsidR="001D29B0" w14:paraId="32D889C5" w14:textId="77777777" w:rsidTr="009B11F5">
        <w:trPr>
          <w:trHeight w:hRule="exact" w:val="688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E0E49" w14:textId="77777777" w:rsidR="001D29B0" w:rsidRDefault="001D29B0" w:rsidP="009B11F5">
            <w:pPr>
              <w:spacing w:before="10" w:line="140" w:lineRule="exact"/>
              <w:rPr>
                <w:sz w:val="15"/>
                <w:szCs w:val="15"/>
              </w:rPr>
            </w:pPr>
          </w:p>
          <w:p w14:paraId="30F6DCD7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2E12D" w14:textId="4A82B461" w:rsidR="001D29B0" w:rsidRDefault="00EE0E8C" w:rsidP="009B11F5">
            <w:pPr>
              <w:spacing w:before="44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MRS.GUNASUNDARI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5303E" w14:textId="77777777" w:rsidR="001D29B0" w:rsidRDefault="001D29B0" w:rsidP="009B11F5">
            <w:pPr>
              <w:spacing w:before="10" w:line="140" w:lineRule="exact"/>
              <w:rPr>
                <w:sz w:val="15"/>
                <w:szCs w:val="15"/>
              </w:rPr>
            </w:pPr>
          </w:p>
          <w:p w14:paraId="4B18C3DE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EF38B" w14:textId="77777777" w:rsidR="001D29B0" w:rsidRDefault="001D29B0" w:rsidP="009B11F5">
            <w:pPr>
              <w:spacing w:before="3" w:line="140" w:lineRule="exact"/>
              <w:rPr>
                <w:sz w:val="14"/>
                <w:szCs w:val="14"/>
              </w:rPr>
            </w:pPr>
          </w:p>
          <w:p w14:paraId="0E71D173" w14:textId="77777777" w:rsidR="001D29B0" w:rsidRDefault="001D29B0" w:rsidP="009B11F5">
            <w:pPr>
              <w:ind w:left="257" w:right="176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War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pu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War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</w:p>
          <w:p w14:paraId="3F7CD3DD" w14:textId="77777777" w:rsidR="001D29B0" w:rsidRDefault="001D29B0" w:rsidP="009B11F5">
            <w:pPr>
              <w:spacing w:line="240" w:lineRule="exact"/>
              <w:ind w:left="918" w:right="792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os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</w:p>
        </w:tc>
      </w:tr>
      <w:tr w:rsidR="001D29B0" w14:paraId="413E032B" w14:textId="77777777" w:rsidTr="009B11F5">
        <w:trPr>
          <w:trHeight w:hRule="exact" w:val="611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A2528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43E03A29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40D71" w14:textId="3495A03A" w:rsidR="001D29B0" w:rsidRDefault="00EE0E8C" w:rsidP="009B11F5">
            <w:pPr>
              <w:spacing w:before="45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MR.ELAVARASAN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453A8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32AA494C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AA65A" w14:textId="77777777" w:rsidR="001D29B0" w:rsidRDefault="001D29B0" w:rsidP="009B11F5">
            <w:pPr>
              <w:spacing w:before="1" w:line="160" w:lineRule="exact"/>
              <w:rPr>
                <w:sz w:val="16"/>
                <w:szCs w:val="16"/>
              </w:rPr>
            </w:pPr>
          </w:p>
          <w:p w14:paraId="7E5C97F1" w14:textId="341C1670" w:rsidR="001D29B0" w:rsidRDefault="001D29B0" w:rsidP="009B11F5">
            <w:pPr>
              <w:ind w:left="37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fess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</w:p>
        </w:tc>
      </w:tr>
      <w:tr w:rsidR="001D29B0" w14:paraId="475319FC" w14:textId="77777777" w:rsidTr="009B11F5">
        <w:trPr>
          <w:trHeight w:hRule="exact" w:val="612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C63D0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0D5DD837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C6B8E" w14:textId="6B30AD3B" w:rsidR="001D29B0" w:rsidRDefault="00EE0E8C" w:rsidP="009B11F5">
            <w:pPr>
              <w:spacing w:before="46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DR.C.SELVARAJ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7128E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2D8FC7F9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774FE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535036CC" w14:textId="77777777" w:rsidR="001D29B0" w:rsidRDefault="001D29B0" w:rsidP="009B11F5">
            <w:pPr>
              <w:ind w:left="72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Phy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Di</w:t>
            </w:r>
            <w:r>
              <w:rPr>
                <w:spacing w:val="-2"/>
                <w:sz w:val="22"/>
                <w:szCs w:val="22"/>
              </w:rPr>
              <w:t>rec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</w:tr>
      <w:tr w:rsidR="001D29B0" w14:paraId="1D187730" w14:textId="77777777" w:rsidTr="009B11F5">
        <w:trPr>
          <w:trHeight w:hRule="exact" w:val="612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8A546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7E894844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650BC" w14:textId="28722ADA" w:rsidR="001D29B0" w:rsidRDefault="00EE0E8C" w:rsidP="009B11F5">
            <w:pPr>
              <w:spacing w:before="46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 TAMILSELVAN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43C0D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5C308D05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EF1E6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65B2F2C6" w14:textId="4D0A8A8D" w:rsidR="001D29B0" w:rsidRDefault="00EE0E8C" w:rsidP="009B11F5">
            <w:pPr>
              <w:ind w:left="42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LECTURER</w:t>
            </w:r>
            <w:r w:rsidR="001D29B0">
              <w:rPr>
                <w:spacing w:val="-1"/>
                <w:sz w:val="22"/>
                <w:szCs w:val="22"/>
              </w:rPr>
              <w:t>/</w:t>
            </w:r>
            <w:r w:rsidR="001D29B0">
              <w:rPr>
                <w:spacing w:val="-3"/>
                <w:sz w:val="22"/>
                <w:szCs w:val="22"/>
              </w:rPr>
              <w:t>CS</w:t>
            </w:r>
            <w:r w:rsidR="001D29B0">
              <w:rPr>
                <w:sz w:val="22"/>
                <w:szCs w:val="22"/>
              </w:rPr>
              <w:t>E</w:t>
            </w:r>
          </w:p>
        </w:tc>
      </w:tr>
      <w:tr w:rsidR="001D29B0" w14:paraId="7B21254D" w14:textId="77777777" w:rsidTr="009B11F5">
        <w:trPr>
          <w:trHeight w:hRule="exact" w:val="612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13D6F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1ABEB2BA" w14:textId="77777777" w:rsidR="001D29B0" w:rsidRDefault="001D29B0" w:rsidP="009B11F5">
            <w:pPr>
              <w:ind w:left="2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B5686" w14:textId="7F2C5A9C" w:rsidR="001D29B0" w:rsidRDefault="009276AB" w:rsidP="009276AB">
            <w:pPr>
              <w:spacing w:before="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MR.MUTHUKUMAR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31B10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3B81FA1F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551C7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3DFF02F4" w14:textId="21BF918D" w:rsidR="001D29B0" w:rsidRDefault="001D29B0" w:rsidP="009B11F5">
            <w:pPr>
              <w:ind w:left="938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D</w:t>
            </w:r>
            <w:proofErr w:type="spellEnd"/>
            <w:r>
              <w:rPr>
                <w:spacing w:val="-1"/>
                <w:sz w:val="22"/>
                <w:szCs w:val="22"/>
              </w:rPr>
              <w:t>/</w:t>
            </w:r>
            <w:r w:rsidR="009276AB">
              <w:rPr>
                <w:spacing w:val="-2"/>
                <w:sz w:val="22"/>
                <w:szCs w:val="22"/>
              </w:rPr>
              <w:t>MECH</w:t>
            </w:r>
          </w:p>
        </w:tc>
      </w:tr>
      <w:tr w:rsidR="001D29B0" w14:paraId="6F801DB5" w14:textId="77777777" w:rsidTr="009B11F5">
        <w:trPr>
          <w:trHeight w:hRule="exact" w:val="611"/>
        </w:trPr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0F2EF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56948D52" w14:textId="77777777" w:rsidR="001D29B0" w:rsidRDefault="001D29B0" w:rsidP="009B11F5">
            <w:pPr>
              <w:ind w:left="2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E5C1B" w14:textId="3030A8C2" w:rsidR="001D29B0" w:rsidRDefault="009276AB" w:rsidP="009B11F5">
            <w:pPr>
              <w:spacing w:before="46"/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MRS .RAMYA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03F12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58203F0C" w14:textId="77777777" w:rsidR="001D29B0" w:rsidRDefault="001D29B0" w:rsidP="009B11F5">
            <w:pPr>
              <w:ind w:left="630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FA153" w14:textId="77777777" w:rsidR="001D29B0" w:rsidRDefault="001D29B0" w:rsidP="009B11F5">
            <w:pPr>
              <w:spacing w:before="9" w:line="140" w:lineRule="exact"/>
              <w:rPr>
                <w:sz w:val="15"/>
                <w:szCs w:val="15"/>
              </w:rPr>
            </w:pPr>
          </w:p>
          <w:p w14:paraId="207CD18F" w14:textId="1BEEB8B5" w:rsidR="001D29B0" w:rsidRDefault="009276AB" w:rsidP="009B11F5">
            <w:pPr>
              <w:ind w:left="65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LECTURER</w:t>
            </w:r>
          </w:p>
        </w:tc>
      </w:tr>
    </w:tbl>
    <w:p w14:paraId="2100A2E4" w14:textId="77777777" w:rsidR="001D29B0" w:rsidRDefault="001D29B0" w:rsidP="001D29B0">
      <w:pPr>
        <w:sectPr w:rsidR="001D29B0">
          <w:headerReference w:type="default" r:id="rId18"/>
          <w:pgSz w:w="11940" w:h="16860"/>
          <w:pgMar w:top="1000" w:right="780" w:bottom="280" w:left="1220" w:header="0" w:footer="0" w:gutter="0"/>
          <w:cols w:space="720"/>
        </w:sectPr>
      </w:pPr>
    </w:p>
    <w:p w14:paraId="785FCE3D" w14:textId="77777777" w:rsidR="001D29B0" w:rsidRDefault="001D29B0" w:rsidP="001D29B0">
      <w:pPr>
        <w:spacing w:before="77"/>
        <w:ind w:left="2944"/>
        <w:rPr>
          <w:sz w:val="22"/>
          <w:szCs w:val="22"/>
        </w:rPr>
      </w:pPr>
      <w:r>
        <w:rPr>
          <w:b/>
          <w:spacing w:val="-3"/>
          <w:sz w:val="22"/>
          <w:szCs w:val="22"/>
        </w:rPr>
        <w:lastRenderedPageBreak/>
        <w:t>L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6"/>
          <w:sz w:val="22"/>
          <w:szCs w:val="22"/>
        </w:rPr>
        <w:t>B</w:t>
      </w:r>
      <w:r>
        <w:rPr>
          <w:b/>
          <w:spacing w:val="-4"/>
          <w:sz w:val="22"/>
          <w:szCs w:val="22"/>
        </w:rPr>
        <w:t>RA</w:t>
      </w:r>
      <w:r>
        <w:rPr>
          <w:b/>
          <w:spacing w:val="-6"/>
          <w:sz w:val="22"/>
          <w:szCs w:val="22"/>
        </w:rPr>
        <w:t>R</w:t>
      </w:r>
      <w:r>
        <w:rPr>
          <w:b/>
          <w:sz w:val="22"/>
          <w:szCs w:val="22"/>
        </w:rPr>
        <w:t>Y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CO</w:t>
      </w:r>
      <w:r>
        <w:rPr>
          <w:b/>
          <w:spacing w:val="-2"/>
          <w:sz w:val="22"/>
          <w:szCs w:val="22"/>
        </w:rPr>
        <w:t>MMI</w:t>
      </w:r>
      <w:r>
        <w:rPr>
          <w:b/>
          <w:spacing w:val="-3"/>
          <w:sz w:val="22"/>
          <w:szCs w:val="22"/>
        </w:rPr>
        <w:t>TTE</w:t>
      </w:r>
      <w:r>
        <w:rPr>
          <w:b/>
          <w:sz w:val="22"/>
          <w:szCs w:val="22"/>
        </w:rPr>
        <w:t>E</w:t>
      </w:r>
    </w:p>
    <w:p w14:paraId="0E77EFBA" w14:textId="77777777" w:rsidR="001D29B0" w:rsidRDefault="001D29B0" w:rsidP="001D29B0">
      <w:pPr>
        <w:spacing w:before="5" w:line="120" w:lineRule="exact"/>
        <w:rPr>
          <w:sz w:val="13"/>
          <w:szCs w:val="13"/>
        </w:rPr>
      </w:pPr>
    </w:p>
    <w:p w14:paraId="2A3465E6" w14:textId="77777777" w:rsidR="001D29B0" w:rsidRDefault="001D29B0" w:rsidP="001D29B0">
      <w:pPr>
        <w:spacing w:line="200" w:lineRule="exact"/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2576"/>
        <w:gridCol w:w="2218"/>
        <w:gridCol w:w="3363"/>
      </w:tblGrid>
      <w:tr w:rsidR="001D29B0" w14:paraId="422AB84D" w14:textId="77777777" w:rsidTr="009B11F5">
        <w:trPr>
          <w:trHeight w:hRule="exact" w:val="1103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5EC4A" w14:textId="77777777" w:rsidR="001D29B0" w:rsidRDefault="001D29B0" w:rsidP="009B11F5">
            <w:pPr>
              <w:spacing w:before="11" w:line="240" w:lineRule="exact"/>
              <w:ind w:left="208" w:right="88" w:firstLine="74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6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6B484" w14:textId="77777777" w:rsidR="001D29B0" w:rsidRDefault="001D29B0" w:rsidP="009B11F5">
            <w:pPr>
              <w:spacing w:before="12"/>
              <w:ind w:left="923" w:right="898"/>
              <w:jc w:val="center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NAM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7F96E" w14:textId="77777777" w:rsidR="001D29B0" w:rsidRDefault="001D29B0" w:rsidP="009B11F5">
            <w:pPr>
              <w:spacing w:before="12"/>
              <w:ind w:left="644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8C3C3" w14:textId="77777777" w:rsidR="001D29B0" w:rsidRDefault="001D29B0" w:rsidP="009B11F5">
            <w:pPr>
              <w:spacing w:before="16" w:line="240" w:lineRule="exact"/>
              <w:ind w:left="8" w:right="609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2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P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1D29B0" w14:paraId="742F399E" w14:textId="77777777" w:rsidTr="009B11F5">
        <w:trPr>
          <w:trHeight w:hRule="exact" w:val="964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D3F1B" w14:textId="77777777" w:rsidR="001D29B0" w:rsidRDefault="001D29B0" w:rsidP="009B11F5">
            <w:pPr>
              <w:spacing w:before="11" w:line="240" w:lineRule="exact"/>
              <w:rPr>
                <w:sz w:val="24"/>
                <w:szCs w:val="24"/>
              </w:rPr>
            </w:pPr>
          </w:p>
          <w:p w14:paraId="579AE68B" w14:textId="77777777" w:rsidR="001D29B0" w:rsidRDefault="001D29B0" w:rsidP="009B11F5">
            <w:pPr>
              <w:ind w:left="208" w:right="26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6A32C" w14:textId="77777777" w:rsidR="00C71B39" w:rsidRDefault="00C71B39" w:rsidP="009B11F5">
            <w:pPr>
              <w:ind w:left="158"/>
              <w:rPr>
                <w:sz w:val="22"/>
                <w:szCs w:val="22"/>
              </w:rPr>
            </w:pPr>
          </w:p>
          <w:p w14:paraId="45B7D7BF" w14:textId="1F595B77" w:rsidR="001D29B0" w:rsidRDefault="00C71B39" w:rsidP="009B11F5">
            <w:pPr>
              <w:ind w:left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MS.LALITHA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C9474" w14:textId="77777777" w:rsidR="001D29B0" w:rsidRDefault="001D29B0" w:rsidP="009B11F5">
            <w:pPr>
              <w:spacing w:before="11" w:line="240" w:lineRule="exact"/>
              <w:rPr>
                <w:sz w:val="24"/>
                <w:szCs w:val="24"/>
              </w:rPr>
            </w:pPr>
          </w:p>
          <w:p w14:paraId="0137E65C" w14:textId="77777777" w:rsidR="001D29B0" w:rsidRDefault="001D29B0" w:rsidP="009B11F5">
            <w:pPr>
              <w:ind w:left="10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CFE15" w14:textId="77777777" w:rsidR="001D29B0" w:rsidRDefault="001D29B0" w:rsidP="009B11F5">
            <w:pPr>
              <w:spacing w:before="11" w:line="240" w:lineRule="exact"/>
              <w:rPr>
                <w:sz w:val="24"/>
                <w:szCs w:val="24"/>
              </w:rPr>
            </w:pPr>
          </w:p>
          <w:p w14:paraId="33FC6158" w14:textId="77777777" w:rsidR="001D29B0" w:rsidRDefault="001D29B0" w:rsidP="009B11F5">
            <w:pPr>
              <w:ind w:left="17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r.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proofErr w:type="spellEnd"/>
          </w:p>
        </w:tc>
      </w:tr>
      <w:tr w:rsidR="007B59EE" w14:paraId="0E84871C" w14:textId="77777777" w:rsidTr="009B11F5">
        <w:trPr>
          <w:trHeight w:hRule="exact" w:val="970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25BA2" w14:textId="77777777" w:rsidR="007B59EE" w:rsidRDefault="007B59EE" w:rsidP="009B11F5">
            <w:pPr>
              <w:spacing w:line="240" w:lineRule="exact"/>
              <w:ind w:left="208" w:right="26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810F5" w14:textId="77777777" w:rsidR="00B05F0C" w:rsidRDefault="00B05F0C" w:rsidP="009B11F5">
            <w:pPr>
              <w:rPr>
                <w:color w:val="000000"/>
              </w:rPr>
            </w:pPr>
          </w:p>
          <w:p w14:paraId="36B933D5" w14:textId="30EE95C7" w:rsidR="007B59EE" w:rsidRPr="000B1AE0" w:rsidRDefault="00B05F0C" w:rsidP="009B11F5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7B59EE" w:rsidRPr="000B1AE0">
              <w:rPr>
                <w:color w:val="000000"/>
              </w:rPr>
              <w:t>MR.ASHOK KUMAR</w:t>
            </w:r>
          </w:p>
          <w:p w14:paraId="05422BA6" w14:textId="27CCFF35" w:rsidR="007B59EE" w:rsidRDefault="007B59EE" w:rsidP="009B11F5">
            <w:pPr>
              <w:spacing w:line="240" w:lineRule="exact"/>
              <w:ind w:left="158"/>
              <w:rPr>
                <w:sz w:val="22"/>
                <w:szCs w:val="22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131F5" w14:textId="77777777" w:rsidR="007B59EE" w:rsidRDefault="007B59EE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655C1" w14:textId="488DC6EF" w:rsidR="007B59EE" w:rsidRDefault="007B59EE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 w:rsidRPr="00A04934">
              <w:rPr>
                <w:sz w:val="22"/>
                <w:szCs w:val="22"/>
              </w:rPr>
              <w:t>LECTURER</w:t>
            </w:r>
          </w:p>
        </w:tc>
      </w:tr>
      <w:tr w:rsidR="007B59EE" w14:paraId="74DB8187" w14:textId="77777777" w:rsidTr="009B11F5">
        <w:trPr>
          <w:trHeight w:hRule="exact" w:val="964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00748" w14:textId="746B64E8" w:rsidR="007B59EE" w:rsidRDefault="007B59EE" w:rsidP="009B11F5">
            <w:pPr>
              <w:spacing w:line="240" w:lineRule="exact"/>
              <w:ind w:left="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 xml:space="preserve">    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63763" w14:textId="77777777" w:rsidR="007B59EE" w:rsidRPr="000B1AE0" w:rsidRDefault="007B59EE" w:rsidP="009B11F5">
            <w:pPr>
              <w:spacing w:before="19" w:line="280" w:lineRule="exact"/>
            </w:pPr>
          </w:p>
          <w:p w14:paraId="6C63FAEB" w14:textId="5B87C16E" w:rsidR="007B59EE" w:rsidRDefault="007B59EE" w:rsidP="009B11F5">
            <w:pPr>
              <w:spacing w:line="240" w:lineRule="exact"/>
              <w:ind w:left="158"/>
              <w:rPr>
                <w:sz w:val="22"/>
                <w:szCs w:val="22"/>
              </w:rPr>
            </w:pPr>
            <w:proofErr w:type="spellStart"/>
            <w:r w:rsidRPr="000B1AE0">
              <w:rPr>
                <w:spacing w:val="-2"/>
              </w:rPr>
              <w:t>Mr.</w:t>
            </w:r>
            <w:r w:rsidRPr="000B1AE0">
              <w:t>RAJKUMAR</w:t>
            </w:r>
            <w:proofErr w:type="spell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DF830" w14:textId="77777777" w:rsidR="007B59EE" w:rsidRDefault="007B59EE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73C28" w14:textId="11F5FEC7" w:rsidR="007B59EE" w:rsidRDefault="007B59EE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 w:rsidRPr="00A04934">
              <w:rPr>
                <w:sz w:val="22"/>
                <w:szCs w:val="22"/>
              </w:rPr>
              <w:t>LECTURER</w:t>
            </w:r>
          </w:p>
        </w:tc>
      </w:tr>
      <w:tr w:rsidR="007B59EE" w14:paraId="0F1B23DE" w14:textId="77777777" w:rsidTr="009B11F5">
        <w:trPr>
          <w:trHeight w:hRule="exact" w:val="969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4FE52" w14:textId="77777777" w:rsidR="007B59EE" w:rsidRDefault="007B59EE" w:rsidP="009B11F5">
            <w:pPr>
              <w:spacing w:before="12" w:line="240" w:lineRule="exact"/>
              <w:rPr>
                <w:sz w:val="24"/>
                <w:szCs w:val="24"/>
              </w:rPr>
            </w:pPr>
          </w:p>
          <w:p w14:paraId="6E9D6761" w14:textId="77777777" w:rsidR="007B59EE" w:rsidRDefault="007B59EE" w:rsidP="009B11F5">
            <w:pPr>
              <w:ind w:left="208" w:right="26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F4B09" w14:textId="77777777" w:rsidR="00B05F0C" w:rsidRDefault="00B05F0C" w:rsidP="009B11F5">
            <w:pPr>
              <w:ind w:left="158"/>
              <w:rPr>
                <w:spacing w:val="-2"/>
              </w:rPr>
            </w:pPr>
          </w:p>
          <w:p w14:paraId="6E46F090" w14:textId="02148B88" w:rsidR="007B59EE" w:rsidRDefault="007B59EE" w:rsidP="009B11F5">
            <w:pPr>
              <w:ind w:left="158"/>
              <w:rPr>
                <w:sz w:val="22"/>
                <w:szCs w:val="22"/>
              </w:rPr>
            </w:pPr>
            <w:r w:rsidRPr="000B1AE0">
              <w:rPr>
                <w:spacing w:val="-2"/>
              </w:rPr>
              <w:t>MS.MAHALAKSHMI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7ADAA" w14:textId="77777777" w:rsidR="007B59EE" w:rsidRDefault="007B59EE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E1512" w14:textId="02B7653A" w:rsidR="007B59EE" w:rsidRDefault="007B59EE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 w:rsidRPr="00A04934">
              <w:rPr>
                <w:sz w:val="22"/>
                <w:szCs w:val="22"/>
              </w:rPr>
              <w:t>LECTURER</w:t>
            </w:r>
          </w:p>
        </w:tc>
      </w:tr>
      <w:tr w:rsidR="007B59EE" w14:paraId="5D0B02B0" w14:textId="77777777" w:rsidTr="009B11F5">
        <w:trPr>
          <w:trHeight w:hRule="exact" w:val="96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BA456" w14:textId="77777777" w:rsidR="007B59EE" w:rsidRDefault="007B59EE" w:rsidP="009B11F5">
            <w:pPr>
              <w:spacing w:line="240" w:lineRule="exact"/>
              <w:ind w:left="208" w:right="26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98977" w14:textId="77777777" w:rsidR="007B59EE" w:rsidRPr="000B1AE0" w:rsidRDefault="007B59EE" w:rsidP="009B11F5">
            <w:pPr>
              <w:spacing w:before="2" w:line="100" w:lineRule="exact"/>
            </w:pPr>
          </w:p>
          <w:p w14:paraId="5F5B88C0" w14:textId="77777777" w:rsidR="007B59EE" w:rsidRPr="000B1AE0" w:rsidRDefault="007B59EE" w:rsidP="009B11F5">
            <w:pPr>
              <w:spacing w:line="200" w:lineRule="exact"/>
            </w:pPr>
          </w:p>
          <w:p w14:paraId="4E1C42EB" w14:textId="559A1B85" w:rsidR="007B59EE" w:rsidRDefault="007B59EE" w:rsidP="009B11F5">
            <w:pPr>
              <w:spacing w:line="240" w:lineRule="exact"/>
              <w:ind w:left="158"/>
              <w:rPr>
                <w:sz w:val="22"/>
                <w:szCs w:val="22"/>
              </w:rPr>
            </w:pPr>
            <w:r w:rsidRPr="000B1AE0">
              <w:rPr>
                <w:spacing w:val="-2"/>
              </w:rPr>
              <w:t>MRS.SHALINI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01CBF" w14:textId="77777777" w:rsidR="007B59EE" w:rsidRDefault="007B59EE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B8A08" w14:textId="01D58776" w:rsidR="007B59EE" w:rsidRDefault="007B59EE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 w:rsidRPr="00A04934">
              <w:rPr>
                <w:sz w:val="22"/>
                <w:szCs w:val="22"/>
              </w:rPr>
              <w:t>LECTURER</w:t>
            </w:r>
          </w:p>
        </w:tc>
      </w:tr>
      <w:tr w:rsidR="007B59EE" w14:paraId="7DC6C549" w14:textId="77777777" w:rsidTr="009B11F5">
        <w:trPr>
          <w:trHeight w:hRule="exact" w:val="969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2F31B" w14:textId="77777777" w:rsidR="007B59EE" w:rsidRDefault="007B59EE" w:rsidP="009B11F5">
            <w:pPr>
              <w:spacing w:before="3" w:line="160" w:lineRule="exact"/>
              <w:rPr>
                <w:sz w:val="16"/>
                <w:szCs w:val="16"/>
              </w:rPr>
            </w:pPr>
          </w:p>
          <w:p w14:paraId="76E50C20" w14:textId="77777777" w:rsidR="007B59EE" w:rsidRDefault="007B59EE" w:rsidP="009B11F5">
            <w:pPr>
              <w:spacing w:line="200" w:lineRule="exact"/>
            </w:pPr>
          </w:p>
          <w:p w14:paraId="4C0F261B" w14:textId="77777777" w:rsidR="007B59EE" w:rsidRDefault="007B59EE" w:rsidP="009B11F5">
            <w:pPr>
              <w:ind w:left="208" w:right="267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E9B21" w14:textId="77777777" w:rsidR="007B59EE" w:rsidRDefault="007B59EE" w:rsidP="009B11F5">
            <w:pPr>
              <w:spacing w:before="2" w:line="100" w:lineRule="exact"/>
            </w:pPr>
          </w:p>
          <w:p w14:paraId="75320459" w14:textId="77777777" w:rsidR="007B59EE" w:rsidRDefault="007B59EE" w:rsidP="009B11F5">
            <w:pPr>
              <w:spacing w:before="2" w:line="100" w:lineRule="exact"/>
            </w:pPr>
          </w:p>
          <w:p w14:paraId="1ADDAF7D" w14:textId="77777777" w:rsidR="007B59EE" w:rsidRDefault="007B59EE" w:rsidP="009B11F5">
            <w:pPr>
              <w:spacing w:before="2" w:line="100" w:lineRule="exact"/>
            </w:pPr>
          </w:p>
          <w:p w14:paraId="7C35A4A9" w14:textId="45A20A21" w:rsidR="007B59EE" w:rsidRDefault="007B59EE" w:rsidP="009B11F5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t>MR.KARTHIK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AD2D8" w14:textId="77777777" w:rsidR="007B59EE" w:rsidRDefault="007B59EE" w:rsidP="009B11F5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76E14" w14:textId="435B392A" w:rsidR="007B59EE" w:rsidRDefault="007B59EE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 w:rsidRPr="00A04934">
              <w:rPr>
                <w:sz w:val="22"/>
                <w:szCs w:val="22"/>
              </w:rPr>
              <w:t>LECTURER</w:t>
            </w:r>
          </w:p>
        </w:tc>
      </w:tr>
    </w:tbl>
    <w:p w14:paraId="4D8B816C" w14:textId="77777777" w:rsidR="001D29B0" w:rsidRDefault="001D29B0" w:rsidP="001D29B0">
      <w:pPr>
        <w:sectPr w:rsidR="001D29B0">
          <w:headerReference w:type="default" r:id="rId19"/>
          <w:pgSz w:w="11940" w:h="16860"/>
          <w:pgMar w:top="1340" w:right="1600" w:bottom="280" w:left="1220" w:header="0" w:footer="0" w:gutter="0"/>
          <w:cols w:space="720"/>
        </w:sectPr>
      </w:pPr>
    </w:p>
    <w:p w14:paraId="6FA12139" w14:textId="77777777" w:rsidR="004D65CA" w:rsidRDefault="004D65CA" w:rsidP="004D65CA">
      <w:pPr>
        <w:spacing w:before="70"/>
        <w:ind w:left="3560" w:right="4797"/>
        <w:jc w:val="center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P</w:t>
      </w:r>
      <w:r>
        <w:rPr>
          <w:b/>
          <w:spacing w:val="-6"/>
          <w:sz w:val="22"/>
          <w:szCs w:val="22"/>
        </w:rPr>
        <w:t>L</w:t>
      </w:r>
      <w:r>
        <w:rPr>
          <w:b/>
          <w:spacing w:val="-4"/>
          <w:sz w:val="22"/>
          <w:szCs w:val="22"/>
        </w:rPr>
        <w:t>A</w:t>
      </w:r>
      <w:r>
        <w:rPr>
          <w:b/>
          <w:spacing w:val="-6"/>
          <w:sz w:val="22"/>
          <w:szCs w:val="22"/>
        </w:rPr>
        <w:t>C</w:t>
      </w:r>
      <w:r>
        <w:rPr>
          <w:b/>
          <w:spacing w:val="-3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M</w:t>
      </w:r>
      <w:r>
        <w:rPr>
          <w:b/>
          <w:spacing w:val="-6"/>
          <w:sz w:val="22"/>
          <w:szCs w:val="22"/>
        </w:rPr>
        <w:t>E</w:t>
      </w:r>
      <w:r>
        <w:rPr>
          <w:b/>
          <w:spacing w:val="-4"/>
          <w:sz w:val="22"/>
          <w:szCs w:val="22"/>
        </w:rPr>
        <w:t>N</w:t>
      </w:r>
      <w:r>
        <w:rPr>
          <w:b/>
          <w:sz w:val="22"/>
          <w:szCs w:val="22"/>
        </w:rPr>
        <w:t>T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</w:rPr>
        <w:t>C</w:t>
      </w:r>
      <w:r>
        <w:rPr>
          <w:b/>
          <w:spacing w:val="-3"/>
          <w:sz w:val="22"/>
          <w:szCs w:val="22"/>
        </w:rPr>
        <w:t>EL</w:t>
      </w:r>
      <w:r>
        <w:rPr>
          <w:b/>
          <w:sz w:val="22"/>
          <w:szCs w:val="22"/>
        </w:rPr>
        <w:t>L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411"/>
        <w:gridCol w:w="2977"/>
        <w:gridCol w:w="3971"/>
      </w:tblGrid>
      <w:tr w:rsidR="004D65CA" w14:paraId="095D975C" w14:textId="77777777" w:rsidTr="009B11F5">
        <w:trPr>
          <w:trHeight w:hRule="exact" w:val="56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8DD5" w14:textId="77777777" w:rsidR="004D65CA" w:rsidRDefault="004D65CA" w:rsidP="009B11F5">
            <w:pPr>
              <w:spacing w:before="14" w:line="260" w:lineRule="exact"/>
              <w:rPr>
                <w:sz w:val="26"/>
                <w:szCs w:val="26"/>
              </w:rPr>
            </w:pPr>
          </w:p>
          <w:p w14:paraId="5F41DD19" w14:textId="77777777" w:rsidR="004D65CA" w:rsidRDefault="004D65CA" w:rsidP="009B11F5">
            <w:pPr>
              <w:ind w:left="4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F52D" w14:textId="77777777" w:rsidR="004D65CA" w:rsidRDefault="004D65CA" w:rsidP="009B11F5">
            <w:pPr>
              <w:spacing w:before="17" w:line="240" w:lineRule="exact"/>
              <w:rPr>
                <w:sz w:val="24"/>
                <w:szCs w:val="24"/>
              </w:rPr>
            </w:pPr>
          </w:p>
          <w:p w14:paraId="3789AB2C" w14:textId="77777777" w:rsidR="004D65CA" w:rsidRDefault="004D65CA" w:rsidP="009B11F5">
            <w:pPr>
              <w:ind w:left="114" w:right="-44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NA</w:t>
            </w:r>
            <w:r>
              <w:rPr>
                <w:b/>
                <w:sz w:val="22"/>
                <w:szCs w:val="22"/>
              </w:rPr>
              <w:t>ME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6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7926" w14:textId="77777777" w:rsidR="004D65CA" w:rsidRDefault="004D65CA" w:rsidP="009B11F5">
            <w:pPr>
              <w:spacing w:before="17" w:line="240" w:lineRule="exact"/>
              <w:rPr>
                <w:sz w:val="24"/>
                <w:szCs w:val="24"/>
              </w:rPr>
            </w:pPr>
          </w:p>
          <w:p w14:paraId="23CC6931" w14:textId="77777777" w:rsidR="004D65CA" w:rsidRDefault="004D65CA" w:rsidP="009B11F5">
            <w:pPr>
              <w:ind w:left="77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5417" w14:textId="77777777" w:rsidR="004D65CA" w:rsidRDefault="004D65CA" w:rsidP="009B11F5">
            <w:pPr>
              <w:spacing w:before="17" w:line="240" w:lineRule="exact"/>
              <w:rPr>
                <w:sz w:val="24"/>
                <w:szCs w:val="24"/>
              </w:rPr>
            </w:pPr>
          </w:p>
          <w:p w14:paraId="4C62E7A6" w14:textId="77777777" w:rsidR="004D65CA" w:rsidRDefault="004D65CA" w:rsidP="009B11F5">
            <w:pPr>
              <w:ind w:left="114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Q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CA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</w:tr>
      <w:tr w:rsidR="004D65CA" w14:paraId="3EE37F1D" w14:textId="77777777" w:rsidTr="009B11F5">
        <w:trPr>
          <w:trHeight w:hRule="exact" w:val="129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65E8" w14:textId="77777777" w:rsidR="004D65CA" w:rsidRDefault="004D65CA" w:rsidP="009B11F5">
            <w:pPr>
              <w:spacing w:before="10" w:line="260" w:lineRule="exact"/>
              <w:rPr>
                <w:sz w:val="26"/>
                <w:szCs w:val="26"/>
              </w:rPr>
            </w:pPr>
          </w:p>
          <w:p w14:paraId="00466C0C" w14:textId="77777777" w:rsidR="004D65CA" w:rsidRDefault="004D65CA" w:rsidP="009B11F5">
            <w:pPr>
              <w:ind w:left="11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B804" w14:textId="77777777" w:rsidR="004D65CA" w:rsidRDefault="004D65CA" w:rsidP="009B11F5">
            <w:pPr>
              <w:spacing w:before="10" w:line="260" w:lineRule="exact"/>
              <w:rPr>
                <w:sz w:val="26"/>
                <w:szCs w:val="26"/>
              </w:rPr>
            </w:pPr>
          </w:p>
          <w:p w14:paraId="5EBF3902" w14:textId="77777777" w:rsidR="004D65CA" w:rsidRDefault="004D65CA" w:rsidP="009B11F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MS.GAYATHRI</w:t>
            </w:r>
          </w:p>
          <w:p w14:paraId="68FAFBDC" w14:textId="77777777" w:rsidR="004D65CA" w:rsidRDefault="004D65CA" w:rsidP="009B11F5">
            <w:pPr>
              <w:ind w:left="4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039B" w14:textId="77777777" w:rsidR="004D65CA" w:rsidRDefault="004D65CA" w:rsidP="009B11F5">
            <w:pPr>
              <w:spacing w:before="16" w:line="220" w:lineRule="exact"/>
              <w:rPr>
                <w:sz w:val="22"/>
                <w:szCs w:val="22"/>
              </w:rPr>
            </w:pPr>
          </w:p>
          <w:p w14:paraId="45A04599" w14:textId="77777777" w:rsidR="004D65CA" w:rsidRDefault="004D65CA" w:rsidP="009B11F5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ace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ff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D4D3" w14:textId="77777777" w:rsidR="004D65CA" w:rsidRDefault="004D65CA" w:rsidP="009B11F5">
            <w:pPr>
              <w:spacing w:before="85"/>
              <w:ind w:left="18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BE.COMPUTER SCIENCE</w:t>
            </w:r>
          </w:p>
        </w:tc>
      </w:tr>
    </w:tbl>
    <w:p w14:paraId="38905AEB" w14:textId="77777777" w:rsidR="004D65CA" w:rsidRDefault="004D65CA" w:rsidP="004D65CA">
      <w:pPr>
        <w:spacing w:before="3" w:line="140" w:lineRule="exact"/>
        <w:rPr>
          <w:sz w:val="15"/>
          <w:szCs w:val="15"/>
        </w:rPr>
      </w:pPr>
    </w:p>
    <w:p w14:paraId="14FCCBFB" w14:textId="77777777" w:rsidR="004D65CA" w:rsidRDefault="004D65CA" w:rsidP="004D65CA">
      <w:pPr>
        <w:spacing w:line="200" w:lineRule="exact"/>
      </w:pPr>
    </w:p>
    <w:p w14:paraId="412A1128" w14:textId="77777777" w:rsidR="004D65CA" w:rsidRDefault="004D65CA" w:rsidP="004D65CA">
      <w:pPr>
        <w:spacing w:line="200" w:lineRule="exact"/>
      </w:pPr>
    </w:p>
    <w:p w14:paraId="05E1157C" w14:textId="77777777" w:rsidR="004D65CA" w:rsidRDefault="004D65CA" w:rsidP="004D65CA">
      <w:pPr>
        <w:spacing w:line="200" w:lineRule="exact"/>
        <w:ind w:left="2880"/>
      </w:pPr>
      <w:r>
        <w:rPr>
          <w:b/>
          <w:sz w:val="22"/>
          <w:szCs w:val="22"/>
        </w:rPr>
        <w:t>TUITION F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>E</w:t>
      </w:r>
      <w:r>
        <w:rPr>
          <w:b/>
          <w:spacing w:val="-5"/>
          <w:sz w:val="22"/>
          <w:szCs w:val="22"/>
        </w:rPr>
        <w:t>S DETAILS</w:t>
      </w:r>
    </w:p>
    <w:p w14:paraId="2701E361" w14:textId="77777777" w:rsidR="004D65CA" w:rsidRDefault="004D65CA" w:rsidP="004D65CA">
      <w:pPr>
        <w:spacing w:line="200" w:lineRule="exact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"/>
        <w:gridCol w:w="739"/>
        <w:gridCol w:w="94"/>
        <w:gridCol w:w="4109"/>
        <w:gridCol w:w="303"/>
        <w:gridCol w:w="37"/>
        <w:gridCol w:w="1437"/>
        <w:gridCol w:w="1477"/>
        <w:gridCol w:w="1416"/>
        <w:gridCol w:w="58"/>
      </w:tblGrid>
      <w:tr w:rsidR="004D65CA" w14:paraId="52234BC7" w14:textId="77777777" w:rsidTr="009B11F5">
        <w:trPr>
          <w:gridBefore w:val="1"/>
          <w:wBefore w:w="55" w:type="dxa"/>
          <w:trHeight w:hRule="exact" w:val="527"/>
        </w:trPr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7CD5F6" w14:textId="77777777" w:rsidR="004D65CA" w:rsidRDefault="004D65CA" w:rsidP="009B11F5">
            <w:pPr>
              <w:spacing w:before="6"/>
              <w:ind w:left="254" w:right="239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EA0C" w14:textId="77777777" w:rsidR="004D65CA" w:rsidRDefault="004D65CA" w:rsidP="009B11F5">
            <w:pPr>
              <w:spacing w:before="6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TUITION F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5"/>
                <w:sz w:val="22"/>
                <w:szCs w:val="22"/>
              </w:rPr>
              <w:t>S DETAILS</w:t>
            </w:r>
          </w:p>
        </w:tc>
        <w:tc>
          <w:tcPr>
            <w:tcW w:w="3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A7CA97" w14:textId="77777777" w:rsidR="004D65CA" w:rsidRDefault="004D65CA" w:rsidP="009B11F5">
            <w:pPr>
              <w:spacing w:before="6"/>
              <w:ind w:left="85" w:right="6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E2D7" w14:textId="77777777" w:rsidR="004D65CA" w:rsidRDefault="004D65CA" w:rsidP="009B11F5">
            <w:pPr>
              <w:spacing w:line="240" w:lineRule="exact"/>
              <w:ind w:left="213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20</w:t>
            </w:r>
            <w:r>
              <w:rPr>
                <w:b/>
                <w:spacing w:val="-5"/>
                <w:sz w:val="22"/>
                <w:szCs w:val="22"/>
              </w:rPr>
              <w:t>25</w:t>
            </w:r>
            <w:r>
              <w:rPr>
                <w:b/>
                <w:spacing w:val="-6"/>
                <w:sz w:val="22"/>
                <w:szCs w:val="22"/>
              </w:rPr>
              <w:t>-</w:t>
            </w:r>
            <w:r>
              <w:rPr>
                <w:b/>
                <w:spacing w:val="-3"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1FBB" w14:textId="77777777" w:rsidR="004D65CA" w:rsidRDefault="004D65CA" w:rsidP="009B11F5">
            <w:pPr>
              <w:spacing w:line="240" w:lineRule="exact"/>
              <w:ind w:left="349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</w:t>
            </w:r>
            <w:r>
              <w:rPr>
                <w:b/>
                <w:spacing w:val="-5"/>
                <w:sz w:val="22"/>
                <w:szCs w:val="22"/>
              </w:rPr>
              <w:t>0</w:t>
            </w:r>
            <w:r>
              <w:rPr>
                <w:b/>
                <w:spacing w:val="-3"/>
                <w:sz w:val="22"/>
                <w:szCs w:val="22"/>
              </w:rPr>
              <w:t>2</w:t>
            </w:r>
            <w:r>
              <w:rPr>
                <w:b/>
                <w:spacing w:val="-5"/>
                <w:sz w:val="22"/>
                <w:szCs w:val="22"/>
              </w:rPr>
              <w:t>4</w:t>
            </w:r>
            <w:r>
              <w:rPr>
                <w:b/>
                <w:spacing w:val="-9"/>
                <w:sz w:val="22"/>
                <w:szCs w:val="22"/>
              </w:rPr>
              <w:t>-</w:t>
            </w:r>
            <w:r>
              <w:rPr>
                <w:b/>
                <w:spacing w:val="-3"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29AB" w14:textId="77777777" w:rsidR="004D65CA" w:rsidRDefault="004D65CA" w:rsidP="009B11F5">
            <w:pPr>
              <w:spacing w:line="240" w:lineRule="exact"/>
              <w:ind w:left="216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20</w:t>
            </w:r>
            <w:r>
              <w:rPr>
                <w:b/>
                <w:spacing w:val="-5"/>
                <w:sz w:val="22"/>
                <w:szCs w:val="22"/>
              </w:rPr>
              <w:t>23</w:t>
            </w:r>
            <w:r>
              <w:rPr>
                <w:b/>
                <w:spacing w:val="-6"/>
                <w:sz w:val="22"/>
                <w:szCs w:val="22"/>
              </w:rPr>
              <w:t>-</w:t>
            </w:r>
            <w:r>
              <w:rPr>
                <w:b/>
                <w:spacing w:val="-3"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4D65CA" w14:paraId="5277F558" w14:textId="77777777" w:rsidTr="009B11F5">
        <w:trPr>
          <w:gridBefore w:val="1"/>
          <w:wBefore w:w="55" w:type="dxa"/>
          <w:trHeight w:hRule="exact" w:val="283"/>
        </w:trPr>
        <w:tc>
          <w:tcPr>
            <w:tcW w:w="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626" w14:textId="77777777" w:rsidR="004D65CA" w:rsidRDefault="004D65CA" w:rsidP="009B11F5"/>
        </w:tc>
        <w:tc>
          <w:tcPr>
            <w:tcW w:w="4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D603" w14:textId="77777777" w:rsidR="004D65CA" w:rsidRDefault="004D65CA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R</w:t>
            </w:r>
            <w:r>
              <w:rPr>
                <w:b/>
                <w:spacing w:val="-18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ACCRE</w:t>
            </w:r>
            <w:r>
              <w:rPr>
                <w:b/>
                <w:spacing w:val="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TE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CO</w:t>
            </w:r>
            <w:r>
              <w:rPr>
                <w:b/>
                <w:spacing w:val="-4"/>
                <w:sz w:val="22"/>
                <w:szCs w:val="22"/>
              </w:rPr>
              <w:t>UR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3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1280" w14:textId="77777777" w:rsidR="004D65CA" w:rsidRDefault="004D65CA" w:rsidP="009B11F5"/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27112" w14:textId="77777777" w:rsidR="004D65CA" w:rsidRDefault="004D65CA" w:rsidP="009B11F5">
            <w:pPr>
              <w:spacing w:line="220" w:lineRule="exact"/>
              <w:ind w:left="476" w:right="8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9EB2" w14:textId="77777777" w:rsidR="004D65CA" w:rsidRDefault="004D65CA" w:rsidP="009B11F5">
            <w:pPr>
              <w:spacing w:line="220" w:lineRule="exact"/>
              <w:ind w:left="480" w:right="8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06BB" w14:textId="77777777" w:rsidR="004D65CA" w:rsidRDefault="004D65CA" w:rsidP="009B11F5">
            <w:pPr>
              <w:spacing w:line="220" w:lineRule="exact"/>
              <w:ind w:left="476" w:right="8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D65CA" w14:paraId="2D1333B8" w14:textId="77777777" w:rsidTr="009B11F5">
        <w:trPr>
          <w:gridBefore w:val="1"/>
          <w:wBefore w:w="55" w:type="dxa"/>
          <w:trHeight w:hRule="exact" w:val="304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20C3" w14:textId="77777777" w:rsidR="004D65CA" w:rsidRDefault="004D65CA" w:rsidP="009B11F5"/>
        </w:tc>
        <w:tc>
          <w:tcPr>
            <w:tcW w:w="4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B2FA" w14:textId="77777777" w:rsidR="004D65CA" w:rsidRDefault="004D65CA" w:rsidP="009B11F5">
            <w:pPr>
              <w:spacing w:before="8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R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NO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-</w:t>
            </w:r>
            <w:r>
              <w:rPr>
                <w:b/>
                <w:spacing w:val="-4"/>
                <w:sz w:val="22"/>
                <w:szCs w:val="22"/>
              </w:rPr>
              <w:t>ACC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TE</w:t>
            </w:r>
            <w:r>
              <w:rPr>
                <w:b/>
                <w:sz w:val="22"/>
                <w:szCs w:val="22"/>
              </w:rPr>
              <w:t>D</w:t>
            </w:r>
            <w:r>
              <w:rPr>
                <w:b/>
                <w:spacing w:val="-6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CO</w:t>
            </w:r>
            <w:r>
              <w:rPr>
                <w:b/>
                <w:spacing w:val="-4"/>
                <w:sz w:val="22"/>
                <w:szCs w:val="22"/>
              </w:rPr>
              <w:t>UR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0E5E" w14:textId="77777777" w:rsidR="004D65CA" w:rsidRDefault="004D65CA" w:rsidP="009B11F5"/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F50D" w14:textId="77777777" w:rsidR="004D65CA" w:rsidRDefault="004D65CA" w:rsidP="009B11F5">
            <w:pPr>
              <w:spacing w:line="220" w:lineRule="exact"/>
              <w:ind w:left="35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35000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E9CF" w14:textId="77777777" w:rsidR="004D65CA" w:rsidRDefault="004D65CA" w:rsidP="009B11F5">
            <w:pPr>
              <w:spacing w:line="220" w:lineRule="exact"/>
              <w:ind w:left="37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35000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8E3A" w14:textId="77777777" w:rsidR="004D65CA" w:rsidRDefault="004D65CA" w:rsidP="009B11F5">
            <w:pPr>
              <w:spacing w:line="220" w:lineRule="exact"/>
              <w:ind w:left="36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35000</w:t>
            </w:r>
          </w:p>
        </w:tc>
      </w:tr>
      <w:tr w:rsidR="004D65CA" w14:paraId="67BA39D7" w14:textId="77777777" w:rsidTr="009B11F5">
        <w:trPr>
          <w:gridAfter w:val="1"/>
          <w:wAfter w:w="58" w:type="dxa"/>
          <w:trHeight w:hRule="exact" w:val="3325"/>
        </w:trPr>
        <w:tc>
          <w:tcPr>
            <w:tcW w:w="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DBDB" w14:textId="77777777" w:rsidR="004D65CA" w:rsidRDefault="004D65CA" w:rsidP="009B11F5">
            <w:pPr>
              <w:spacing w:before="4"/>
              <w:ind w:left="304" w:right="283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4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63B60" w14:textId="77777777" w:rsidR="004D65CA" w:rsidRDefault="004D65CA" w:rsidP="009B11F5">
            <w:pPr>
              <w:spacing w:before="4"/>
              <w:ind w:left="11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2"/>
                <w:sz w:val="22"/>
                <w:szCs w:val="22"/>
              </w:rPr>
              <w:t>MI</w:t>
            </w:r>
            <w:r>
              <w:rPr>
                <w:b/>
                <w:spacing w:val="-3"/>
                <w:sz w:val="22"/>
                <w:szCs w:val="22"/>
              </w:rPr>
              <w:t>SS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</w:p>
        </w:tc>
        <w:tc>
          <w:tcPr>
            <w:tcW w:w="4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8B0B" w14:textId="77777777" w:rsidR="004D65CA" w:rsidRDefault="004D65CA" w:rsidP="009B11F5">
            <w:pPr>
              <w:spacing w:before="19" w:line="240" w:lineRule="exact"/>
              <w:rPr>
                <w:sz w:val="24"/>
                <w:szCs w:val="24"/>
              </w:rPr>
            </w:pPr>
          </w:p>
          <w:p w14:paraId="0883158B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02</w:t>
            </w:r>
            <w:r>
              <w:rPr>
                <w:spacing w:val="-7"/>
                <w:sz w:val="22"/>
                <w:szCs w:val="22"/>
              </w:rPr>
              <w:t>5</w:t>
            </w:r>
            <w:r>
              <w:rPr>
                <w:spacing w:val="-6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</w:t>
            </w:r>
          </w:p>
          <w:p w14:paraId="27DE223B" w14:textId="77777777" w:rsidR="004D65CA" w:rsidRDefault="004D65CA" w:rsidP="009B11F5">
            <w:pPr>
              <w:spacing w:before="1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 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=    </w:t>
            </w:r>
            <w:r>
              <w:rPr>
                <w:spacing w:val="30"/>
                <w:sz w:val="22"/>
                <w:szCs w:val="22"/>
              </w:rPr>
              <w:t>360</w:t>
            </w:r>
          </w:p>
          <w:p w14:paraId="0FD3F5C5" w14:textId="77777777" w:rsidR="004D65CA" w:rsidRDefault="004D65CA" w:rsidP="009B11F5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284</w:t>
            </w:r>
          </w:p>
          <w:p w14:paraId="51885338" w14:textId="77777777" w:rsidR="004D65CA" w:rsidRDefault="004D65CA" w:rsidP="009B11F5">
            <w:pPr>
              <w:spacing w:before="17" w:line="260" w:lineRule="exact"/>
              <w:rPr>
                <w:sz w:val="26"/>
                <w:szCs w:val="26"/>
              </w:rPr>
            </w:pPr>
          </w:p>
          <w:p w14:paraId="75ED5E36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02</w:t>
            </w:r>
            <w:r>
              <w:rPr>
                <w:spacing w:val="-7"/>
                <w:sz w:val="22"/>
                <w:szCs w:val="22"/>
              </w:rPr>
              <w:t>4</w:t>
            </w:r>
            <w:r>
              <w:rPr>
                <w:spacing w:val="-6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  <w:p w14:paraId="2E4439C6" w14:textId="77777777" w:rsidR="004D65CA" w:rsidRDefault="004D65CA" w:rsidP="009B11F5">
            <w:pPr>
              <w:spacing w:before="1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 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=  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360</w:t>
            </w:r>
          </w:p>
          <w:p w14:paraId="0A693A06" w14:textId="77777777" w:rsidR="004D65CA" w:rsidRDefault="004D65CA" w:rsidP="009B11F5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305</w:t>
            </w:r>
          </w:p>
          <w:p w14:paraId="01E3AA89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02</w:t>
            </w:r>
            <w:r>
              <w:rPr>
                <w:spacing w:val="-7"/>
                <w:sz w:val="22"/>
                <w:szCs w:val="22"/>
              </w:rPr>
              <w:t>3</w:t>
            </w:r>
            <w:r>
              <w:rPr>
                <w:spacing w:val="-6"/>
                <w:sz w:val="22"/>
                <w:szCs w:val="22"/>
              </w:rPr>
              <w:t>-</w:t>
            </w: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  <w:p w14:paraId="1611FFA5" w14:textId="77777777" w:rsidR="004D65CA" w:rsidRDefault="004D65CA" w:rsidP="009B11F5">
            <w:pPr>
              <w:spacing w:before="4"/>
              <w:ind w:lef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 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    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=  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360</w:t>
            </w:r>
          </w:p>
          <w:p w14:paraId="4B89276C" w14:textId="77777777" w:rsidR="004D65CA" w:rsidRDefault="004D65CA" w:rsidP="009B11F5">
            <w:pPr>
              <w:spacing w:line="240" w:lineRule="exact"/>
              <w:ind w:left="1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320</w:t>
            </w:r>
          </w:p>
        </w:tc>
      </w:tr>
    </w:tbl>
    <w:p w14:paraId="6E49E49D" w14:textId="77777777" w:rsidR="004D65CA" w:rsidRDefault="004D65CA" w:rsidP="004D65CA">
      <w:pPr>
        <w:sectPr w:rsidR="004D65CA">
          <w:headerReference w:type="default" r:id="rId20"/>
          <w:pgSz w:w="11940" w:h="16860"/>
          <w:pgMar w:top="980" w:right="320" w:bottom="280" w:left="1160" w:header="0" w:footer="0" w:gutter="0"/>
          <w:cols w:space="720"/>
        </w:sectPr>
      </w:pPr>
    </w:p>
    <w:p w14:paraId="23D45060" w14:textId="77777777" w:rsidR="004D65CA" w:rsidRDefault="004D65CA" w:rsidP="004D65CA">
      <w:pPr>
        <w:spacing w:before="5" w:line="80" w:lineRule="exact"/>
        <w:rPr>
          <w:sz w:val="8"/>
          <w:szCs w:val="8"/>
        </w:rPr>
      </w:pPr>
    </w:p>
    <w:p w14:paraId="231C3796" w14:textId="77777777" w:rsidR="004D65CA" w:rsidRDefault="004D65CA" w:rsidP="004D65CA">
      <w:pPr>
        <w:spacing w:before="7" w:line="180" w:lineRule="exact"/>
        <w:rPr>
          <w:sz w:val="19"/>
          <w:szCs w:val="19"/>
        </w:rPr>
      </w:pPr>
    </w:p>
    <w:p w14:paraId="0C8D3EA0" w14:textId="77777777" w:rsidR="004D65CA" w:rsidRPr="00A43ACB" w:rsidRDefault="004D65CA" w:rsidP="004D65CA">
      <w:pPr>
        <w:spacing w:before="65"/>
        <w:ind w:left="239"/>
        <w:rPr>
          <w:b/>
          <w:sz w:val="22"/>
          <w:szCs w:val="22"/>
        </w:rPr>
      </w:pPr>
      <w:r>
        <w:rPr>
          <w:b/>
          <w:sz w:val="22"/>
          <w:szCs w:val="22"/>
        </w:rPr>
        <w:t>12</w:t>
      </w:r>
      <w:r>
        <w:rPr>
          <w:sz w:val="22"/>
          <w:szCs w:val="22"/>
        </w:rPr>
        <w:t>.</w:t>
      </w:r>
      <w:r>
        <w:rPr>
          <w:spacing w:val="-12"/>
          <w:sz w:val="22"/>
          <w:szCs w:val="22"/>
        </w:rPr>
        <w:t xml:space="preserve"> </w:t>
      </w:r>
      <w:r w:rsidRPr="00A43ACB">
        <w:rPr>
          <w:b/>
          <w:spacing w:val="-1"/>
          <w:sz w:val="22"/>
          <w:szCs w:val="22"/>
        </w:rPr>
        <w:t>CR</w:t>
      </w:r>
      <w:r w:rsidRPr="00A43ACB">
        <w:rPr>
          <w:b/>
          <w:spacing w:val="-2"/>
          <w:sz w:val="22"/>
          <w:szCs w:val="22"/>
        </w:rPr>
        <w:t>I</w:t>
      </w:r>
      <w:r w:rsidRPr="00A43ACB">
        <w:rPr>
          <w:b/>
          <w:spacing w:val="2"/>
          <w:sz w:val="22"/>
          <w:szCs w:val="22"/>
        </w:rPr>
        <w:t>T</w:t>
      </w:r>
      <w:r w:rsidRPr="00A43ACB">
        <w:rPr>
          <w:b/>
          <w:sz w:val="22"/>
          <w:szCs w:val="22"/>
        </w:rPr>
        <w:t>E</w:t>
      </w:r>
      <w:r w:rsidRPr="00A43ACB">
        <w:rPr>
          <w:b/>
          <w:spacing w:val="-1"/>
          <w:sz w:val="22"/>
          <w:szCs w:val="22"/>
        </w:rPr>
        <w:t>R</w:t>
      </w:r>
      <w:r w:rsidRPr="00A43ACB">
        <w:rPr>
          <w:b/>
          <w:spacing w:val="-2"/>
          <w:sz w:val="22"/>
          <w:szCs w:val="22"/>
        </w:rPr>
        <w:t>I</w:t>
      </w:r>
      <w:r w:rsidRPr="00A43ACB">
        <w:rPr>
          <w:b/>
          <w:sz w:val="22"/>
          <w:szCs w:val="22"/>
        </w:rPr>
        <w:t>A</w:t>
      </w:r>
      <w:r w:rsidRPr="00A43ACB">
        <w:rPr>
          <w:b/>
          <w:spacing w:val="-11"/>
          <w:sz w:val="22"/>
          <w:szCs w:val="22"/>
        </w:rPr>
        <w:t xml:space="preserve"> </w:t>
      </w:r>
      <w:r w:rsidRPr="00A43ACB">
        <w:rPr>
          <w:b/>
          <w:spacing w:val="-1"/>
          <w:sz w:val="22"/>
          <w:szCs w:val="22"/>
        </w:rPr>
        <w:t>AN</w:t>
      </w:r>
      <w:r w:rsidRPr="00A43ACB">
        <w:rPr>
          <w:b/>
          <w:sz w:val="22"/>
          <w:szCs w:val="22"/>
        </w:rPr>
        <w:t>D</w:t>
      </w:r>
      <w:r w:rsidRPr="00A43ACB">
        <w:rPr>
          <w:b/>
          <w:spacing w:val="-8"/>
          <w:sz w:val="22"/>
          <w:szCs w:val="22"/>
        </w:rPr>
        <w:t xml:space="preserve"> </w:t>
      </w:r>
      <w:r w:rsidRPr="00A43ACB">
        <w:rPr>
          <w:b/>
          <w:sz w:val="22"/>
          <w:szCs w:val="22"/>
        </w:rPr>
        <w:t>WE</w:t>
      </w:r>
      <w:r w:rsidRPr="00A43ACB">
        <w:rPr>
          <w:b/>
          <w:spacing w:val="-4"/>
          <w:sz w:val="22"/>
          <w:szCs w:val="22"/>
        </w:rPr>
        <w:t>I</w:t>
      </w:r>
      <w:r w:rsidRPr="00A43ACB">
        <w:rPr>
          <w:b/>
          <w:spacing w:val="-1"/>
          <w:sz w:val="22"/>
          <w:szCs w:val="22"/>
        </w:rPr>
        <w:t>G</w:t>
      </w:r>
      <w:r w:rsidRPr="00A43ACB">
        <w:rPr>
          <w:b/>
          <w:spacing w:val="1"/>
          <w:sz w:val="22"/>
          <w:szCs w:val="22"/>
        </w:rPr>
        <w:t>H</w:t>
      </w:r>
      <w:r w:rsidRPr="00A43ACB">
        <w:rPr>
          <w:b/>
          <w:spacing w:val="2"/>
          <w:sz w:val="22"/>
          <w:szCs w:val="22"/>
        </w:rPr>
        <w:t>T</w:t>
      </w:r>
      <w:r w:rsidRPr="00A43ACB">
        <w:rPr>
          <w:b/>
          <w:spacing w:val="-1"/>
          <w:sz w:val="22"/>
          <w:szCs w:val="22"/>
        </w:rPr>
        <w:t>AG</w:t>
      </w:r>
      <w:r w:rsidRPr="00A43ACB">
        <w:rPr>
          <w:b/>
          <w:sz w:val="22"/>
          <w:szCs w:val="22"/>
        </w:rPr>
        <w:t>ES</w:t>
      </w:r>
      <w:r w:rsidRPr="00A43ACB">
        <w:rPr>
          <w:b/>
          <w:spacing w:val="-12"/>
          <w:sz w:val="22"/>
          <w:szCs w:val="22"/>
        </w:rPr>
        <w:t xml:space="preserve"> </w:t>
      </w:r>
      <w:r w:rsidRPr="00A43ACB">
        <w:rPr>
          <w:b/>
          <w:sz w:val="22"/>
          <w:szCs w:val="22"/>
        </w:rPr>
        <w:t>F</w:t>
      </w:r>
      <w:r w:rsidRPr="00A43ACB">
        <w:rPr>
          <w:b/>
          <w:spacing w:val="-1"/>
          <w:sz w:val="22"/>
          <w:szCs w:val="22"/>
        </w:rPr>
        <w:t>O</w:t>
      </w:r>
      <w:r w:rsidRPr="00A43ACB">
        <w:rPr>
          <w:b/>
          <w:sz w:val="22"/>
          <w:szCs w:val="22"/>
        </w:rPr>
        <w:t>R</w:t>
      </w:r>
      <w:r w:rsidRPr="00A43ACB">
        <w:rPr>
          <w:b/>
          <w:spacing w:val="-8"/>
          <w:sz w:val="22"/>
          <w:szCs w:val="22"/>
        </w:rPr>
        <w:t xml:space="preserve"> </w:t>
      </w:r>
      <w:r w:rsidRPr="00A43ACB">
        <w:rPr>
          <w:b/>
          <w:spacing w:val="-1"/>
          <w:sz w:val="22"/>
          <w:szCs w:val="22"/>
        </w:rPr>
        <w:t>A</w:t>
      </w:r>
      <w:r w:rsidRPr="00A43ACB">
        <w:rPr>
          <w:b/>
          <w:spacing w:val="-4"/>
          <w:sz w:val="22"/>
          <w:szCs w:val="22"/>
        </w:rPr>
        <w:t>D</w:t>
      </w:r>
      <w:r w:rsidRPr="00A43ACB">
        <w:rPr>
          <w:b/>
          <w:spacing w:val="-2"/>
          <w:sz w:val="22"/>
          <w:szCs w:val="22"/>
        </w:rPr>
        <w:t>M</w:t>
      </w:r>
      <w:r w:rsidRPr="00A43ACB">
        <w:rPr>
          <w:b/>
          <w:spacing w:val="-4"/>
          <w:sz w:val="22"/>
          <w:szCs w:val="22"/>
        </w:rPr>
        <w:t>I</w:t>
      </w:r>
      <w:r w:rsidRPr="00A43ACB">
        <w:rPr>
          <w:b/>
          <w:spacing w:val="-3"/>
          <w:sz w:val="22"/>
          <w:szCs w:val="22"/>
        </w:rPr>
        <w:t>S</w:t>
      </w:r>
      <w:r w:rsidRPr="00A43ACB">
        <w:rPr>
          <w:b/>
          <w:sz w:val="22"/>
          <w:szCs w:val="22"/>
        </w:rPr>
        <w:t>S</w:t>
      </w:r>
      <w:r w:rsidRPr="00A43ACB">
        <w:rPr>
          <w:b/>
          <w:spacing w:val="-4"/>
          <w:sz w:val="22"/>
          <w:szCs w:val="22"/>
        </w:rPr>
        <w:t>I</w:t>
      </w:r>
      <w:r w:rsidRPr="00A43ACB">
        <w:rPr>
          <w:b/>
          <w:spacing w:val="-1"/>
          <w:sz w:val="22"/>
          <w:szCs w:val="22"/>
        </w:rPr>
        <w:t>O</w:t>
      </w:r>
      <w:r w:rsidRPr="00A43ACB">
        <w:rPr>
          <w:b/>
          <w:sz w:val="22"/>
          <w:szCs w:val="22"/>
        </w:rPr>
        <w:t>N</w:t>
      </w:r>
    </w:p>
    <w:p w14:paraId="21A83E65" w14:textId="77777777" w:rsidR="004D65CA" w:rsidRPr="00A43ACB" w:rsidRDefault="004D65CA" w:rsidP="004D65CA">
      <w:pPr>
        <w:spacing w:before="9" w:line="120" w:lineRule="exact"/>
        <w:rPr>
          <w:b/>
          <w:sz w:val="13"/>
          <w:szCs w:val="13"/>
        </w:rPr>
      </w:pPr>
    </w:p>
    <w:p w14:paraId="4E6E59FE" w14:textId="77777777" w:rsidR="004D65CA" w:rsidRPr="00A43ACB" w:rsidRDefault="004D65CA" w:rsidP="004D65CA">
      <w:pPr>
        <w:spacing w:line="200" w:lineRule="exact"/>
        <w:rPr>
          <w:b/>
        </w:rPr>
      </w:pPr>
    </w:p>
    <w:p w14:paraId="7A7F530A" w14:textId="77777777" w:rsidR="004D65CA" w:rsidRDefault="004D65CA" w:rsidP="004D65CA">
      <w:pPr>
        <w:spacing w:line="20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5387"/>
        <w:gridCol w:w="3656"/>
      </w:tblGrid>
      <w:tr w:rsidR="004D65CA" w14:paraId="36337014" w14:textId="77777777" w:rsidTr="009B11F5">
        <w:trPr>
          <w:trHeight w:hRule="exact" w:val="111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1AACF" w14:textId="5DF4A218" w:rsidR="004D65CA" w:rsidRDefault="004D65CA" w:rsidP="009B11F5">
            <w:pPr>
              <w:spacing w:before="7"/>
              <w:ind w:left="214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324C05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8A90" w14:textId="77777777" w:rsidR="004D65CA" w:rsidRDefault="004D65CA" w:rsidP="009B11F5">
            <w:pPr>
              <w:spacing w:before="10" w:line="243" w:lineRule="auto"/>
              <w:ind w:left="112" w:right="664"/>
              <w:rPr>
                <w:sz w:val="22"/>
                <w:szCs w:val="22"/>
              </w:rPr>
            </w:pP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OR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N</w:t>
            </w:r>
            <w:r>
              <w:rPr>
                <w:b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12"/>
                <w:sz w:val="22"/>
                <w:szCs w:val="22"/>
              </w:rPr>
              <w:t xml:space="preserve"> 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RA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>U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U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E</w:t>
            </w:r>
            <w:r>
              <w:rPr>
                <w:b/>
                <w:spacing w:val="-8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D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H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R</w:t>
            </w:r>
          </w:p>
          <w:p w14:paraId="722A751A" w14:textId="77777777" w:rsidR="004D65CA" w:rsidRDefault="004D65CA" w:rsidP="009B11F5">
            <w:pPr>
              <w:spacing w:line="240" w:lineRule="exact"/>
              <w:ind w:left="11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UR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B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5407" w14:textId="77777777" w:rsidR="004D65CA" w:rsidRDefault="004D65CA" w:rsidP="009B11F5"/>
        </w:tc>
      </w:tr>
      <w:tr w:rsidR="004D65CA" w14:paraId="351E669F" w14:textId="77777777" w:rsidTr="009B11F5">
        <w:trPr>
          <w:trHeight w:hRule="exact" w:val="84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7971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DD82" w14:textId="77777777" w:rsidR="004D65CA" w:rsidRDefault="004D65CA" w:rsidP="009B11F5">
            <w:pPr>
              <w:spacing w:before="8"/>
              <w:ind w:left="11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ROO</w:t>
            </w:r>
            <w:r>
              <w:rPr>
                <w:sz w:val="22"/>
                <w:szCs w:val="22"/>
              </w:rPr>
              <w:t>MS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ZE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AF00" w14:textId="77777777" w:rsidR="004D65CA" w:rsidRDefault="004D65CA" w:rsidP="009B11F5">
            <w:pPr>
              <w:spacing w:before="13" w:line="240" w:lineRule="exact"/>
              <w:ind w:left="111" w:right="10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al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3000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.M</w:t>
            </w:r>
          </w:p>
        </w:tc>
      </w:tr>
      <w:tr w:rsidR="004D65CA" w14:paraId="7A6EEACF" w14:textId="77777777" w:rsidTr="009B11F5">
        <w:trPr>
          <w:trHeight w:hRule="exact" w:val="166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B082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67C2" w14:textId="77777777" w:rsidR="004D65CA" w:rsidRDefault="004D65CA" w:rsidP="009B11F5">
            <w:pPr>
              <w:spacing w:before="1"/>
              <w:ind w:left="112" w:right="-3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OR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ROO</w:t>
            </w:r>
            <w:r>
              <w:rPr>
                <w:sz w:val="22"/>
                <w:szCs w:val="22"/>
              </w:rPr>
              <w:t>MS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ZE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6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452F8" w14:textId="77777777" w:rsidR="004D65CA" w:rsidRDefault="004D65CA" w:rsidP="009B11F5">
            <w:pPr>
              <w:spacing w:before="1"/>
              <w:ind w:left="111" w:right="421"/>
              <w:rPr>
                <w:sz w:val="22"/>
                <w:szCs w:val="22"/>
              </w:rPr>
            </w:pPr>
            <w:r>
              <w:rPr>
                <w:spacing w:val="-12"/>
                <w:sz w:val="22"/>
                <w:szCs w:val="22"/>
              </w:rPr>
              <w:t xml:space="preserve">15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 of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1429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.M</w:t>
            </w:r>
            <w:r>
              <w:rPr>
                <w:spacing w:val="41"/>
                <w:sz w:val="22"/>
                <w:szCs w:val="22"/>
              </w:rPr>
              <w:t xml:space="preserve"> </w:t>
            </w:r>
          </w:p>
          <w:p w14:paraId="442FD799" w14:textId="77777777" w:rsidR="004D65CA" w:rsidRDefault="004D65CA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</w:p>
        </w:tc>
      </w:tr>
      <w:tr w:rsidR="004D65CA" w14:paraId="22702896" w14:textId="77777777" w:rsidTr="009B11F5">
        <w:trPr>
          <w:trHeight w:hRule="exact" w:val="84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0C6D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636D" w14:textId="77777777" w:rsidR="004D65CA" w:rsidRDefault="004D65CA" w:rsidP="009B11F5">
            <w:pPr>
              <w:spacing w:before="3"/>
              <w:ind w:left="11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ABORA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OR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ZE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1E6B" w14:textId="77777777" w:rsidR="004D65CA" w:rsidRDefault="004D65CA" w:rsidP="009B11F5">
            <w:pPr>
              <w:spacing w:before="3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bs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</w:p>
          <w:p w14:paraId="3BD2D633" w14:textId="77777777" w:rsidR="004D65CA" w:rsidRDefault="004D65CA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.M</w:t>
            </w:r>
          </w:p>
        </w:tc>
      </w:tr>
      <w:tr w:rsidR="004D65CA" w14:paraId="6807E0CD" w14:textId="77777777" w:rsidTr="009B11F5">
        <w:trPr>
          <w:trHeight w:hRule="exact" w:val="83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D5F6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258B" w14:textId="77777777" w:rsidR="004D65CA" w:rsidRDefault="004D65CA" w:rsidP="009B11F5">
            <w:pPr>
              <w:spacing w:before="3" w:line="243" w:lineRule="auto"/>
              <w:ind w:left="112" w:right="3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DRA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HA</w:t>
            </w:r>
            <w:r>
              <w:rPr>
                <w:sz w:val="22"/>
                <w:szCs w:val="22"/>
              </w:rPr>
              <w:t>LLS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F 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23E7" w14:textId="77777777" w:rsidR="004D65CA" w:rsidRDefault="004D65CA" w:rsidP="009B11F5">
            <w:pPr>
              <w:spacing w:before="3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wi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</w:p>
          <w:p w14:paraId="1B215007" w14:textId="77777777" w:rsidR="004D65CA" w:rsidRDefault="004D65CA" w:rsidP="009B11F5">
            <w:pPr>
              <w:spacing w:before="4"/>
              <w:ind w:left="11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320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</w:tr>
      <w:tr w:rsidR="004D65CA" w14:paraId="6E5B8B54" w14:textId="77777777" w:rsidTr="009B11F5">
        <w:trPr>
          <w:trHeight w:hRule="exact" w:val="75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0486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3950" w14:textId="77777777" w:rsidR="004D65CA" w:rsidRDefault="004D65CA" w:rsidP="009B11F5">
            <w:pPr>
              <w:spacing w:before="11" w:line="243" w:lineRule="auto"/>
              <w:ind w:left="112" w:right="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NU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CO</w:t>
            </w:r>
            <w:r>
              <w:rPr>
                <w:sz w:val="22"/>
                <w:szCs w:val="22"/>
              </w:rPr>
              <w:t>MP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F E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611F" w14:textId="77777777" w:rsidR="004D65CA" w:rsidRDefault="004D65CA" w:rsidP="009B11F5">
            <w:pPr>
              <w:spacing w:before="8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>s</w:t>
            </w:r>
          </w:p>
          <w:p w14:paraId="7B43986E" w14:textId="77777777" w:rsidR="004D65CA" w:rsidRDefault="004D65CA" w:rsidP="009B11F5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3 </w:t>
            </w:r>
            <w:r>
              <w:rPr>
                <w:spacing w:val="-4"/>
                <w:sz w:val="22"/>
                <w:szCs w:val="22"/>
              </w:rPr>
              <w:t>NO</w:t>
            </w:r>
            <w:r>
              <w:rPr>
                <w:sz w:val="22"/>
                <w:szCs w:val="22"/>
              </w:rPr>
              <w:t>S</w:t>
            </w:r>
          </w:p>
          <w:p w14:paraId="6B3BC0AD" w14:textId="77777777" w:rsidR="004D65CA" w:rsidRDefault="004D65CA" w:rsidP="009B11F5">
            <w:pPr>
              <w:spacing w:line="220" w:lineRule="exact"/>
              <w:ind w:left="1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</w:t>
            </w:r>
          </w:p>
        </w:tc>
      </w:tr>
      <w:tr w:rsidR="004D65CA" w14:paraId="46C4F75B" w14:textId="77777777" w:rsidTr="009B11F5">
        <w:trPr>
          <w:trHeight w:hRule="exact" w:val="56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D17AA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C23B" w14:textId="77777777" w:rsidR="004D65CA" w:rsidRDefault="004D65CA" w:rsidP="009B11F5">
            <w:pPr>
              <w:spacing w:before="9" w:line="243" w:lineRule="auto"/>
              <w:ind w:left="112" w:right="2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RA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XA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NA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AC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2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135E" w14:textId="77777777" w:rsidR="004D65CA" w:rsidRDefault="004D65CA" w:rsidP="009B11F5">
            <w:pPr>
              <w:spacing w:before="9"/>
              <w:ind w:left="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4D65CA" w14:paraId="625F5DDB" w14:textId="77777777" w:rsidTr="009B11F5">
        <w:trPr>
          <w:trHeight w:hRule="exact" w:val="56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241CB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B328" w14:textId="77777777" w:rsidR="004D65CA" w:rsidRDefault="004D65CA" w:rsidP="009B11F5">
            <w:pPr>
              <w:spacing w:before="5" w:line="248" w:lineRule="auto"/>
              <w:ind w:left="112" w:right="89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UI</w:t>
            </w:r>
            <w:r>
              <w:rPr>
                <w:sz w:val="22"/>
                <w:szCs w:val="22"/>
              </w:rPr>
              <w:t>LT</w:t>
            </w:r>
            <w:r>
              <w:rPr>
                <w:spacing w:val="-3"/>
                <w:sz w:val="22"/>
                <w:szCs w:val="22"/>
              </w:rPr>
              <w:t xml:space="preserve"> E</w:t>
            </w:r>
            <w:r>
              <w:rPr>
                <w:spacing w:val="-1"/>
                <w:sz w:val="22"/>
                <w:szCs w:val="22"/>
              </w:rPr>
              <w:t>NV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 xml:space="preserve"> F</w:t>
            </w:r>
            <w:r>
              <w:rPr>
                <w:spacing w:val="-6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AB</w:t>
            </w:r>
            <w:r>
              <w:rPr>
                <w:sz w:val="22"/>
                <w:szCs w:val="22"/>
              </w:rPr>
              <w:t>LED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D808" w14:textId="77777777" w:rsidR="004D65CA" w:rsidRDefault="004D65CA" w:rsidP="009B11F5">
            <w:pPr>
              <w:spacing w:before="2"/>
              <w:ind w:left="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4D65CA" w14:paraId="4E03E71F" w14:textId="77777777" w:rsidTr="009B11F5">
        <w:trPr>
          <w:trHeight w:hRule="exact" w:val="56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882D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1C96" w14:textId="77777777" w:rsidR="004D65CA" w:rsidRDefault="004D65CA" w:rsidP="009B11F5">
            <w:pPr>
              <w:spacing w:before="8"/>
              <w:ind w:left="11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CC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7219" w14:textId="77777777" w:rsidR="004D65CA" w:rsidRDefault="004D65CA" w:rsidP="009B11F5">
            <w:pPr>
              <w:spacing w:before="8"/>
              <w:ind w:left="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4D65CA" w14:paraId="472F8779" w14:textId="77777777" w:rsidTr="009B11F5">
        <w:trPr>
          <w:trHeight w:hRule="exact" w:val="84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7964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9EBD" w14:textId="77777777" w:rsidR="004D65CA" w:rsidRDefault="004D65CA" w:rsidP="009B11F5">
            <w:pPr>
              <w:spacing w:before="6"/>
              <w:ind w:left="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FE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CA</w:t>
            </w:r>
            <w:r>
              <w:rPr>
                <w:sz w:val="22"/>
                <w:szCs w:val="22"/>
              </w:rPr>
              <w:t>TE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6EFC" w14:textId="77777777" w:rsidR="004D65CA" w:rsidRDefault="004D65CA" w:rsidP="009B11F5">
            <w:pPr>
              <w:spacing w:line="240" w:lineRule="exact"/>
              <w:ind w:left="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4D65CA" w14:paraId="2A72B3DA" w14:textId="77777777" w:rsidTr="009B11F5">
        <w:trPr>
          <w:trHeight w:hRule="exact" w:val="374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0334" w14:textId="77777777" w:rsidR="004D65CA" w:rsidRDefault="004D65CA" w:rsidP="009B11F5"/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97FD" w14:textId="77777777" w:rsidR="004D65CA" w:rsidRDefault="004D65CA" w:rsidP="009B11F5">
            <w:pPr>
              <w:spacing w:before="1"/>
              <w:ind w:left="11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HO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</w:p>
        </w:tc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A44A" w14:textId="77777777" w:rsidR="004D65CA" w:rsidRDefault="004D65CA" w:rsidP="009B11F5">
            <w:pPr>
              <w:spacing w:before="3" w:line="359" w:lineRule="auto"/>
              <w:ind w:left="111" w:right="-55" w:firstLine="4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sep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Spac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ous We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- bu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hed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ndoor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s,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nas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um</w:t>
            </w:r>
            <w:r>
              <w:rPr>
                <w:spacing w:val="1"/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 xml:space="preserve"> 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irl</w:t>
            </w:r>
            <w:r>
              <w:rPr>
                <w:sz w:val="22"/>
                <w:szCs w:val="22"/>
              </w:rPr>
              <w:t>s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 at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0D6A8D89" w14:textId="77777777" w:rsidR="004D65CA" w:rsidRDefault="004D65CA" w:rsidP="004D65CA">
      <w:pPr>
        <w:sectPr w:rsidR="004D65CA">
          <w:headerReference w:type="default" r:id="rId21"/>
          <w:pgSz w:w="11940" w:h="16860"/>
          <w:pgMar w:top="740" w:right="780" w:bottom="280" w:left="1220" w:header="0" w:footer="0" w:gutter="0"/>
          <w:cols w:space="720"/>
        </w:sectPr>
      </w:pPr>
    </w:p>
    <w:p w14:paraId="4BC4845B" w14:textId="77777777" w:rsidR="004D65CA" w:rsidRDefault="004D65CA" w:rsidP="004D65CA">
      <w:pPr>
        <w:spacing w:before="68" w:line="277" w:lineRule="auto"/>
        <w:ind w:left="3023" w:right="3069"/>
        <w:jc w:val="center"/>
        <w:rPr>
          <w:sz w:val="22"/>
          <w:szCs w:val="22"/>
        </w:rPr>
      </w:pPr>
      <w:proofErr w:type="gramStart"/>
      <w:r>
        <w:rPr>
          <w:b/>
          <w:spacing w:val="-1"/>
          <w:sz w:val="22"/>
          <w:szCs w:val="22"/>
        </w:rPr>
        <w:lastRenderedPageBreak/>
        <w:t>T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RU</w:t>
      </w:r>
      <w:r>
        <w:rPr>
          <w:b/>
          <w:sz w:val="22"/>
          <w:szCs w:val="22"/>
        </w:rPr>
        <w:t>M</w:t>
      </w:r>
      <w:r>
        <w:rPr>
          <w:b/>
          <w:spacing w:val="-1"/>
          <w:sz w:val="22"/>
          <w:szCs w:val="22"/>
        </w:rPr>
        <w:t>ALA</w:t>
      </w:r>
      <w:r>
        <w:rPr>
          <w:b/>
          <w:sz w:val="22"/>
          <w:szCs w:val="22"/>
        </w:rPr>
        <w:t xml:space="preserve">I </w:t>
      </w:r>
      <w:r>
        <w:rPr>
          <w:b/>
          <w:spacing w:val="-14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POLYTECHNIC</w:t>
      </w:r>
      <w:proofErr w:type="gramEnd"/>
      <w:r>
        <w:rPr>
          <w:b/>
          <w:spacing w:val="-1"/>
          <w:sz w:val="22"/>
          <w:szCs w:val="22"/>
        </w:rPr>
        <w:t xml:space="preserve"> C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LLEG</w:t>
      </w:r>
      <w:r>
        <w:rPr>
          <w:b/>
          <w:sz w:val="22"/>
          <w:szCs w:val="22"/>
        </w:rPr>
        <w:t xml:space="preserve">E 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LA</w:t>
      </w:r>
      <w:r>
        <w:rPr>
          <w:b/>
          <w:sz w:val="22"/>
          <w:szCs w:val="22"/>
        </w:rPr>
        <w:t>M</w:t>
      </w:r>
      <w:r>
        <w:rPr>
          <w:b/>
          <w:spacing w:val="-1"/>
          <w:sz w:val="22"/>
          <w:szCs w:val="22"/>
        </w:rPr>
        <w:t>B</w:t>
      </w:r>
      <w:r>
        <w:rPr>
          <w:b/>
          <w:sz w:val="22"/>
          <w:szCs w:val="22"/>
        </w:rPr>
        <w:t xml:space="preserve">I, </w:t>
      </w:r>
      <w:r>
        <w:rPr>
          <w:b/>
          <w:spacing w:val="-1"/>
          <w:sz w:val="22"/>
          <w:szCs w:val="22"/>
        </w:rPr>
        <w:t>KANC</w:t>
      </w:r>
      <w:r>
        <w:rPr>
          <w:b/>
          <w:spacing w:val="1"/>
          <w:sz w:val="22"/>
          <w:szCs w:val="22"/>
        </w:rPr>
        <w:t>H</w:t>
      </w:r>
      <w:r>
        <w:rPr>
          <w:b/>
          <w:sz w:val="22"/>
          <w:szCs w:val="22"/>
        </w:rPr>
        <w:t>IP</w:t>
      </w:r>
      <w:r>
        <w:rPr>
          <w:b/>
          <w:spacing w:val="-1"/>
          <w:sz w:val="22"/>
          <w:szCs w:val="22"/>
        </w:rPr>
        <w:t>URA</w:t>
      </w:r>
      <w:r>
        <w:rPr>
          <w:b/>
          <w:sz w:val="22"/>
          <w:szCs w:val="22"/>
        </w:rPr>
        <w:t>M</w:t>
      </w:r>
    </w:p>
    <w:p w14:paraId="4D166AC1" w14:textId="77777777" w:rsidR="004D65CA" w:rsidRDefault="004D65CA" w:rsidP="004D65CA">
      <w:pPr>
        <w:spacing w:line="240" w:lineRule="exact"/>
        <w:ind w:left="2492" w:right="2538"/>
        <w:jc w:val="center"/>
        <w:rPr>
          <w:sz w:val="22"/>
          <w:szCs w:val="22"/>
        </w:rPr>
      </w:pPr>
      <w:r>
        <w:rPr>
          <w:noProof/>
          <w:lang w:val="en-IN" w:eastAsia="en-IN"/>
        </w:rPr>
        <w:drawing>
          <wp:anchor distT="0" distB="0" distL="114300" distR="114300" simplePos="0" relativeHeight="503305364" behindDoc="1" locked="0" layoutInCell="1" allowOverlap="1" wp14:anchorId="6AB579F2" wp14:editId="4F141F7E">
            <wp:simplePos x="0" y="0"/>
            <wp:positionH relativeFrom="page">
              <wp:posOffset>4335780</wp:posOffset>
            </wp:positionH>
            <wp:positionV relativeFrom="page">
              <wp:posOffset>7954010</wp:posOffset>
            </wp:positionV>
            <wp:extent cx="18415" cy="247015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pacing w:val="-1"/>
          <w:sz w:val="22"/>
          <w:szCs w:val="22"/>
        </w:rPr>
        <w:t>DETA</w:t>
      </w:r>
      <w:r>
        <w:rPr>
          <w:b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S</w:t>
      </w:r>
      <w:r>
        <w:rPr>
          <w:b/>
          <w:spacing w:val="-7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O</w:t>
      </w:r>
      <w:r>
        <w:rPr>
          <w:b/>
          <w:sz w:val="22"/>
          <w:szCs w:val="22"/>
        </w:rPr>
        <w:t>F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pacing w:val="2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OOK</w:t>
      </w:r>
      <w:r>
        <w:rPr>
          <w:b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AN</w:t>
      </w:r>
      <w:r>
        <w:rPr>
          <w:b/>
          <w:sz w:val="22"/>
          <w:szCs w:val="22"/>
        </w:rPr>
        <w:t>D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z w:val="22"/>
          <w:szCs w:val="22"/>
        </w:rPr>
        <w:t>J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URNAL</w:t>
      </w:r>
      <w:r>
        <w:rPr>
          <w:b/>
          <w:sz w:val="22"/>
          <w:szCs w:val="22"/>
        </w:rPr>
        <w:t>S</w:t>
      </w:r>
      <w:r>
        <w:rPr>
          <w:b/>
          <w:spacing w:val="-5"/>
          <w:sz w:val="22"/>
          <w:szCs w:val="22"/>
        </w:rPr>
        <w:t xml:space="preserve"> </w:t>
      </w:r>
      <w:r>
        <w:rPr>
          <w:b/>
          <w:sz w:val="22"/>
          <w:szCs w:val="22"/>
        </w:rPr>
        <w:t>IN</w:t>
      </w:r>
      <w:r>
        <w:rPr>
          <w:b/>
          <w:spacing w:val="-6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-2"/>
          <w:sz w:val="22"/>
          <w:szCs w:val="22"/>
        </w:rPr>
        <w:t>I</w:t>
      </w:r>
      <w:r>
        <w:rPr>
          <w:b/>
          <w:spacing w:val="-1"/>
          <w:sz w:val="22"/>
          <w:szCs w:val="22"/>
        </w:rPr>
        <w:t>B</w:t>
      </w:r>
      <w:r>
        <w:rPr>
          <w:b/>
          <w:spacing w:val="-4"/>
          <w:sz w:val="22"/>
          <w:szCs w:val="22"/>
        </w:rPr>
        <w:t>RAR</w:t>
      </w:r>
      <w:r>
        <w:rPr>
          <w:b/>
          <w:sz w:val="22"/>
          <w:szCs w:val="22"/>
        </w:rPr>
        <w:t>Y</w:t>
      </w:r>
    </w:p>
    <w:p w14:paraId="700A43D4" w14:textId="77777777" w:rsidR="004D65CA" w:rsidRDefault="004D65CA" w:rsidP="004D65CA">
      <w:pPr>
        <w:spacing w:before="9" w:line="180" w:lineRule="exact"/>
        <w:rPr>
          <w:sz w:val="19"/>
          <w:szCs w:val="19"/>
        </w:rPr>
      </w:pPr>
    </w:p>
    <w:p w14:paraId="54D9146D" w14:textId="77777777" w:rsidR="004D65CA" w:rsidRDefault="004D65CA" w:rsidP="004D65CA">
      <w:pPr>
        <w:spacing w:line="200" w:lineRule="exact"/>
      </w:pPr>
    </w:p>
    <w:p w14:paraId="26F16F8B" w14:textId="77777777" w:rsidR="004D65CA" w:rsidRDefault="004D65CA" w:rsidP="004D65CA">
      <w:pPr>
        <w:spacing w:line="200" w:lineRule="exact"/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2779"/>
        <w:gridCol w:w="1379"/>
        <w:gridCol w:w="1732"/>
        <w:gridCol w:w="1093"/>
        <w:gridCol w:w="1670"/>
      </w:tblGrid>
      <w:tr w:rsidR="004D65CA" w14:paraId="46598103" w14:textId="77777777" w:rsidTr="009B11F5">
        <w:trPr>
          <w:trHeight w:hRule="exact" w:val="292"/>
        </w:trPr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50E816" w14:textId="77777777" w:rsidR="004D65CA" w:rsidRDefault="004D65CA" w:rsidP="009B11F5">
            <w:pPr>
              <w:spacing w:line="100" w:lineRule="exact"/>
              <w:rPr>
                <w:sz w:val="10"/>
                <w:szCs w:val="10"/>
              </w:rPr>
            </w:pPr>
          </w:p>
          <w:p w14:paraId="15E45D80" w14:textId="77777777" w:rsidR="004D65CA" w:rsidRDefault="004D65CA" w:rsidP="009B11F5">
            <w:pPr>
              <w:spacing w:line="200" w:lineRule="exact"/>
            </w:pPr>
          </w:p>
          <w:p w14:paraId="74E3B23E" w14:textId="77777777" w:rsidR="004D65CA" w:rsidRDefault="004D65CA" w:rsidP="009B11F5">
            <w:pPr>
              <w:ind w:left="422"/>
              <w:rPr>
                <w:sz w:val="22"/>
                <w:szCs w:val="22"/>
              </w:rPr>
            </w:pPr>
            <w:proofErr w:type="spellStart"/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.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2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39DDF2" w14:textId="77777777" w:rsidR="004D65CA" w:rsidRDefault="004D65CA" w:rsidP="009B11F5">
            <w:pPr>
              <w:spacing w:line="100" w:lineRule="exact"/>
              <w:rPr>
                <w:sz w:val="10"/>
                <w:szCs w:val="10"/>
              </w:rPr>
            </w:pPr>
          </w:p>
          <w:p w14:paraId="6D047CA1" w14:textId="77777777" w:rsidR="004D65CA" w:rsidRDefault="004D65CA" w:rsidP="009B11F5">
            <w:pPr>
              <w:spacing w:line="200" w:lineRule="exact"/>
            </w:pPr>
          </w:p>
          <w:p w14:paraId="602E2605" w14:textId="77777777" w:rsidR="004D65CA" w:rsidRDefault="004D65CA" w:rsidP="009B11F5">
            <w:pPr>
              <w:ind w:left="978" w:right="969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ou</w:t>
            </w:r>
            <w:r>
              <w:rPr>
                <w:b/>
                <w:spacing w:val="-2"/>
                <w:sz w:val="22"/>
                <w:szCs w:val="22"/>
              </w:rPr>
              <w:t>rse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3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57F7B" w14:textId="77777777" w:rsidR="004D65CA" w:rsidRDefault="004D65CA" w:rsidP="009B11F5">
            <w:pPr>
              <w:spacing w:before="10"/>
              <w:ind w:left="1235" w:right="1224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B</w:t>
            </w:r>
            <w:r>
              <w:rPr>
                <w:b/>
                <w:spacing w:val="-3"/>
                <w:sz w:val="22"/>
                <w:szCs w:val="22"/>
              </w:rPr>
              <w:t>ook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8093" w14:textId="77777777" w:rsidR="004D65CA" w:rsidRDefault="004D65CA" w:rsidP="009B11F5">
            <w:pPr>
              <w:spacing w:before="10"/>
              <w:ind w:left="949" w:right="923"/>
              <w:jc w:val="center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Jo</w:t>
            </w:r>
            <w:r>
              <w:rPr>
                <w:b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na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4D65CA" w14:paraId="1D2AD876" w14:textId="77777777" w:rsidTr="009B11F5">
        <w:trPr>
          <w:trHeight w:hRule="exact" w:val="290"/>
        </w:trPr>
        <w:tc>
          <w:tcPr>
            <w:tcW w:w="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7225C" w14:textId="77777777" w:rsidR="004D65CA" w:rsidRDefault="004D65CA" w:rsidP="009B11F5"/>
        </w:tc>
        <w:tc>
          <w:tcPr>
            <w:tcW w:w="2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E0E31" w14:textId="77777777" w:rsidR="004D65CA" w:rsidRDefault="004D65CA" w:rsidP="009B11F5"/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67DD" w14:textId="77777777" w:rsidR="004D65CA" w:rsidRDefault="004D65CA" w:rsidP="009B11F5">
            <w:pPr>
              <w:spacing w:before="8"/>
              <w:ind w:left="106"/>
              <w:rPr>
                <w:sz w:val="22"/>
                <w:szCs w:val="22"/>
              </w:rPr>
            </w:pPr>
            <w:proofErr w:type="spellStart"/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o.of</w:t>
            </w:r>
            <w:proofErr w:type="spellEnd"/>
            <w:r>
              <w:rPr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Ti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4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38B8" w14:textId="77777777" w:rsidR="004D65CA" w:rsidRDefault="004D65CA" w:rsidP="009B11F5">
            <w:pPr>
              <w:spacing w:before="8"/>
              <w:ind w:left="109"/>
              <w:rPr>
                <w:sz w:val="22"/>
                <w:szCs w:val="22"/>
              </w:rPr>
            </w:pPr>
            <w:proofErr w:type="spellStart"/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o.of</w:t>
            </w:r>
            <w:proofErr w:type="spellEnd"/>
            <w:r>
              <w:rPr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V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3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me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09D7F" w14:textId="77777777" w:rsidR="004D65CA" w:rsidRDefault="004D65CA" w:rsidP="009B11F5">
            <w:pPr>
              <w:spacing w:before="8"/>
              <w:ind w:left="11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ona</w:t>
            </w:r>
            <w:r>
              <w:rPr>
                <w:b/>
                <w:sz w:val="22"/>
                <w:szCs w:val="22"/>
              </w:rPr>
              <w:t>l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E2E2" w14:textId="77777777" w:rsidR="004D65CA" w:rsidRDefault="004D65CA" w:rsidP="009B11F5">
            <w:pPr>
              <w:spacing w:before="8"/>
              <w:ind w:left="111"/>
              <w:rPr>
                <w:sz w:val="22"/>
                <w:szCs w:val="22"/>
              </w:rPr>
            </w:pP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ter</w:t>
            </w:r>
            <w:r>
              <w:rPr>
                <w:b/>
                <w:spacing w:val="-3"/>
                <w:sz w:val="22"/>
                <w:szCs w:val="22"/>
              </w:rPr>
              <w:t>na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ona</w:t>
            </w:r>
            <w:r>
              <w:rPr>
                <w:b/>
                <w:sz w:val="22"/>
                <w:szCs w:val="22"/>
              </w:rPr>
              <w:t>l</w:t>
            </w:r>
          </w:p>
        </w:tc>
      </w:tr>
      <w:tr w:rsidR="004D65CA" w14:paraId="79D6E346" w14:textId="77777777" w:rsidTr="009B11F5">
        <w:trPr>
          <w:trHeight w:hRule="exact" w:val="50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F0F9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2B2F4C96" w14:textId="77777777" w:rsidR="004D65CA" w:rsidRDefault="004D65CA" w:rsidP="009B11F5">
            <w:pPr>
              <w:ind w:right="8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9DEF2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3A0ADC8E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09FA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41D7A638" w14:textId="77777777" w:rsidR="004D65CA" w:rsidRDefault="004D65CA" w:rsidP="009B11F5">
            <w:pPr>
              <w:ind w:right="85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897D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5A773D67" w14:textId="77777777" w:rsidR="004D65CA" w:rsidRDefault="004D65CA" w:rsidP="009B11F5">
            <w:pPr>
              <w:ind w:right="82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30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6CB7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39066938" w14:textId="77777777" w:rsidR="004D65CA" w:rsidRDefault="004D65CA" w:rsidP="009B11F5">
            <w:pPr>
              <w:ind w:left="464" w:right="4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60C9" w14:textId="77777777" w:rsidR="004D65CA" w:rsidRDefault="004D65CA" w:rsidP="009B11F5">
            <w:pPr>
              <w:spacing w:line="220" w:lineRule="exact"/>
              <w:rPr>
                <w:sz w:val="22"/>
                <w:szCs w:val="22"/>
              </w:rPr>
            </w:pPr>
          </w:p>
          <w:p w14:paraId="7130D7E2" w14:textId="77777777" w:rsidR="004D65CA" w:rsidRDefault="004D65CA" w:rsidP="009B11F5">
            <w:pPr>
              <w:ind w:left="754" w:right="7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D65CA" w14:paraId="7B5CE329" w14:textId="77777777" w:rsidTr="009B11F5">
        <w:trPr>
          <w:trHeight w:hRule="exact" w:val="50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9DD1B" w14:textId="77777777" w:rsidR="004D65CA" w:rsidRDefault="004D65CA" w:rsidP="009B11F5">
            <w:pPr>
              <w:spacing w:before="18" w:line="200" w:lineRule="exact"/>
            </w:pPr>
          </w:p>
          <w:p w14:paraId="18042536" w14:textId="77777777" w:rsidR="004D65CA" w:rsidRDefault="004D65CA" w:rsidP="009B11F5">
            <w:pPr>
              <w:ind w:right="8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3845" w14:textId="77777777" w:rsidR="004D65CA" w:rsidRDefault="004D65CA" w:rsidP="009B11F5">
            <w:pPr>
              <w:spacing w:before="18" w:line="200" w:lineRule="exact"/>
            </w:pPr>
          </w:p>
          <w:p w14:paraId="0CBF9CFD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5B5F" w14:textId="77777777" w:rsidR="004D65CA" w:rsidRDefault="004D65CA" w:rsidP="009B11F5">
            <w:pPr>
              <w:spacing w:before="18" w:line="200" w:lineRule="exact"/>
            </w:pPr>
          </w:p>
          <w:p w14:paraId="5F1C0D99" w14:textId="77777777" w:rsidR="004D65CA" w:rsidRDefault="004D65CA" w:rsidP="009B11F5">
            <w:pPr>
              <w:ind w:right="85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885D" w14:textId="77777777" w:rsidR="004D65CA" w:rsidRDefault="004D65CA" w:rsidP="009B11F5">
            <w:pPr>
              <w:spacing w:before="18" w:line="200" w:lineRule="exact"/>
            </w:pPr>
          </w:p>
          <w:p w14:paraId="5D763332" w14:textId="77777777" w:rsidR="004D65CA" w:rsidRDefault="004D65CA" w:rsidP="009B11F5">
            <w:pPr>
              <w:ind w:right="82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23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F615" w14:textId="77777777" w:rsidR="004D65CA" w:rsidRDefault="004D65CA" w:rsidP="009B11F5">
            <w:pPr>
              <w:spacing w:before="18" w:line="200" w:lineRule="exact"/>
            </w:pPr>
          </w:p>
          <w:p w14:paraId="2C6B5334" w14:textId="77777777" w:rsidR="004D65CA" w:rsidRDefault="004D65CA" w:rsidP="009B11F5">
            <w:pPr>
              <w:ind w:left="464" w:right="4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C7FC" w14:textId="77777777" w:rsidR="004D65CA" w:rsidRDefault="004D65CA" w:rsidP="009B11F5">
            <w:pPr>
              <w:spacing w:before="18" w:line="200" w:lineRule="exact"/>
            </w:pPr>
          </w:p>
          <w:p w14:paraId="0AFBDD13" w14:textId="77777777" w:rsidR="004D65CA" w:rsidRDefault="004D65CA" w:rsidP="009B11F5">
            <w:pPr>
              <w:ind w:left="754" w:right="7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D65CA" w14:paraId="6DF1158C" w14:textId="77777777" w:rsidTr="009B11F5">
        <w:trPr>
          <w:trHeight w:hRule="exact" w:val="50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A41D" w14:textId="77777777" w:rsidR="004D65CA" w:rsidRDefault="004D65CA" w:rsidP="009B11F5">
            <w:pPr>
              <w:spacing w:before="19" w:line="200" w:lineRule="exact"/>
            </w:pPr>
          </w:p>
          <w:p w14:paraId="163BCEEB" w14:textId="77777777" w:rsidR="004D65CA" w:rsidRDefault="004D65CA" w:rsidP="009B11F5">
            <w:pPr>
              <w:ind w:right="8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D3CF" w14:textId="77777777" w:rsidR="004D65CA" w:rsidRDefault="004D65CA" w:rsidP="009B11F5">
            <w:pPr>
              <w:spacing w:before="19" w:line="200" w:lineRule="exact"/>
            </w:pPr>
          </w:p>
          <w:p w14:paraId="693355C8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D296" w14:textId="77777777" w:rsidR="004D65CA" w:rsidRDefault="004D65CA" w:rsidP="009B11F5">
            <w:pPr>
              <w:spacing w:before="19" w:line="200" w:lineRule="exact"/>
            </w:pPr>
          </w:p>
          <w:p w14:paraId="4391CB23" w14:textId="77777777" w:rsidR="004D65CA" w:rsidRDefault="004D65CA" w:rsidP="009B11F5">
            <w:pPr>
              <w:ind w:right="85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E74A" w14:textId="77777777" w:rsidR="004D65CA" w:rsidRDefault="004D65CA" w:rsidP="009B11F5">
            <w:pPr>
              <w:spacing w:before="19" w:line="200" w:lineRule="exact"/>
            </w:pPr>
          </w:p>
          <w:p w14:paraId="47F7D919" w14:textId="77777777" w:rsidR="004D65CA" w:rsidRDefault="004D65CA" w:rsidP="009B11F5">
            <w:pPr>
              <w:ind w:right="82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25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7E69" w14:textId="77777777" w:rsidR="004D65CA" w:rsidRDefault="004D65CA" w:rsidP="009B11F5">
            <w:pPr>
              <w:spacing w:before="19" w:line="200" w:lineRule="exact"/>
            </w:pPr>
          </w:p>
          <w:p w14:paraId="4D0E2BF4" w14:textId="77777777" w:rsidR="004D65CA" w:rsidRDefault="004D65CA" w:rsidP="009B11F5">
            <w:pPr>
              <w:ind w:left="464" w:right="4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9171E" w14:textId="77777777" w:rsidR="004D65CA" w:rsidRDefault="004D65CA" w:rsidP="009B11F5">
            <w:pPr>
              <w:spacing w:before="19" w:line="200" w:lineRule="exact"/>
            </w:pPr>
          </w:p>
          <w:p w14:paraId="5EB8ADD1" w14:textId="77777777" w:rsidR="004D65CA" w:rsidRDefault="004D65CA" w:rsidP="009B11F5">
            <w:pPr>
              <w:ind w:left="754" w:right="7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D65CA" w14:paraId="7973F77D" w14:textId="77777777" w:rsidTr="009B11F5">
        <w:trPr>
          <w:trHeight w:hRule="exact" w:val="49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87E8" w14:textId="77777777" w:rsidR="004D65CA" w:rsidRDefault="004D65CA" w:rsidP="009B11F5">
            <w:pPr>
              <w:spacing w:before="17" w:line="200" w:lineRule="exact"/>
            </w:pPr>
          </w:p>
          <w:p w14:paraId="786EA645" w14:textId="77777777" w:rsidR="004D65CA" w:rsidRDefault="004D65CA" w:rsidP="009B11F5">
            <w:pPr>
              <w:ind w:right="8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A0D9" w14:textId="77777777" w:rsidR="004D65CA" w:rsidRDefault="004D65CA" w:rsidP="009B11F5">
            <w:pPr>
              <w:spacing w:before="17" w:line="200" w:lineRule="exact"/>
            </w:pPr>
          </w:p>
          <w:p w14:paraId="0240815F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D97F" w14:textId="77777777" w:rsidR="004D65CA" w:rsidRDefault="004D65CA" w:rsidP="009B11F5">
            <w:pPr>
              <w:spacing w:before="17" w:line="200" w:lineRule="exact"/>
            </w:pPr>
          </w:p>
          <w:p w14:paraId="1837E1FD" w14:textId="77777777" w:rsidR="004D65CA" w:rsidRDefault="004D65CA" w:rsidP="009B11F5">
            <w:pPr>
              <w:ind w:right="85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7343" w14:textId="77777777" w:rsidR="004D65CA" w:rsidRDefault="004D65CA" w:rsidP="009B11F5">
            <w:pPr>
              <w:spacing w:before="17" w:line="200" w:lineRule="exact"/>
            </w:pPr>
          </w:p>
          <w:p w14:paraId="2783AEB4" w14:textId="77777777" w:rsidR="004D65CA" w:rsidRDefault="004D65CA" w:rsidP="009B11F5">
            <w:pPr>
              <w:ind w:right="82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31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EF4F" w14:textId="77777777" w:rsidR="004D65CA" w:rsidRDefault="004D65CA" w:rsidP="009B11F5">
            <w:pPr>
              <w:spacing w:before="17" w:line="200" w:lineRule="exact"/>
            </w:pPr>
          </w:p>
          <w:p w14:paraId="6DD65ADA" w14:textId="77777777" w:rsidR="004D65CA" w:rsidRDefault="004D65CA" w:rsidP="009B11F5">
            <w:pPr>
              <w:ind w:left="464" w:right="4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3D08" w14:textId="77777777" w:rsidR="004D65CA" w:rsidRDefault="004D65CA" w:rsidP="009B11F5">
            <w:pPr>
              <w:spacing w:before="17" w:line="200" w:lineRule="exact"/>
            </w:pPr>
          </w:p>
          <w:p w14:paraId="60FA3299" w14:textId="77777777" w:rsidR="004D65CA" w:rsidRDefault="004D65CA" w:rsidP="009B11F5">
            <w:pPr>
              <w:ind w:left="754" w:right="7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D65CA" w14:paraId="64867C6A" w14:textId="77777777" w:rsidTr="009B11F5">
        <w:trPr>
          <w:trHeight w:hRule="exact" w:val="501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A636E" w14:textId="77777777" w:rsidR="004D65CA" w:rsidRDefault="004D65CA" w:rsidP="009B11F5">
            <w:pPr>
              <w:spacing w:before="20" w:line="200" w:lineRule="exact"/>
            </w:pPr>
          </w:p>
          <w:p w14:paraId="6AF557E3" w14:textId="77777777" w:rsidR="004D65CA" w:rsidRDefault="004D65CA" w:rsidP="009B11F5">
            <w:pPr>
              <w:ind w:right="8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9314" w14:textId="77777777" w:rsidR="004D65CA" w:rsidRDefault="004D65CA" w:rsidP="009B11F5">
            <w:pPr>
              <w:spacing w:before="20" w:line="200" w:lineRule="exact"/>
            </w:pPr>
          </w:p>
          <w:p w14:paraId="78CC4A97" w14:textId="77777777" w:rsidR="004D65CA" w:rsidRDefault="004D65CA" w:rsidP="009B11F5">
            <w:pPr>
              <w:ind w:left="108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8B60" w14:textId="77777777" w:rsidR="004D65CA" w:rsidRDefault="004D65CA" w:rsidP="009B11F5">
            <w:pPr>
              <w:spacing w:before="20" w:line="200" w:lineRule="exact"/>
            </w:pPr>
          </w:p>
          <w:p w14:paraId="232DB9C5" w14:textId="77777777" w:rsidR="004D65CA" w:rsidRDefault="004D65CA" w:rsidP="009B11F5">
            <w:pPr>
              <w:ind w:right="85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7084" w14:textId="77777777" w:rsidR="004D65CA" w:rsidRDefault="004D65CA" w:rsidP="009B11F5">
            <w:pPr>
              <w:spacing w:before="20" w:line="200" w:lineRule="exact"/>
            </w:pPr>
          </w:p>
          <w:p w14:paraId="25B54967" w14:textId="77777777" w:rsidR="004D65CA" w:rsidRDefault="004D65CA" w:rsidP="009B11F5">
            <w:pPr>
              <w:ind w:right="82"/>
              <w:jc w:val="right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19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B8E7" w14:textId="77777777" w:rsidR="004D65CA" w:rsidRDefault="004D65CA" w:rsidP="009B11F5">
            <w:pPr>
              <w:spacing w:before="20" w:line="200" w:lineRule="exact"/>
            </w:pPr>
          </w:p>
          <w:p w14:paraId="0D3B5082" w14:textId="77777777" w:rsidR="004D65CA" w:rsidRDefault="004D65CA" w:rsidP="009B11F5">
            <w:pPr>
              <w:ind w:left="464" w:right="4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C55DB" w14:textId="77777777" w:rsidR="004D65CA" w:rsidRDefault="004D65CA" w:rsidP="009B11F5">
            <w:pPr>
              <w:spacing w:before="20" w:line="200" w:lineRule="exact"/>
            </w:pPr>
          </w:p>
          <w:p w14:paraId="1DC6891A" w14:textId="77777777" w:rsidR="004D65CA" w:rsidRDefault="004D65CA" w:rsidP="009B11F5">
            <w:pPr>
              <w:ind w:left="754" w:right="7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4D65CA" w14:paraId="19705B90" w14:textId="77777777" w:rsidTr="009B11F5">
        <w:trPr>
          <w:trHeight w:hRule="exact" w:val="293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E3C6" w14:textId="77777777" w:rsidR="004D65CA" w:rsidRDefault="004D65CA" w:rsidP="009B11F5"/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1E0AB" w14:textId="77777777" w:rsidR="004D65CA" w:rsidRDefault="004D65CA" w:rsidP="009B11F5">
            <w:pPr>
              <w:spacing w:before="11"/>
              <w:ind w:left="1106" w:right="1095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o</w:t>
            </w:r>
            <w:r>
              <w:rPr>
                <w:b/>
                <w:spacing w:val="-2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l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F3BB" w14:textId="77777777" w:rsidR="004D65CA" w:rsidRDefault="004D65CA" w:rsidP="009B11F5">
            <w:pPr>
              <w:spacing w:before="11"/>
              <w:ind w:left="8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3187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57A1" w14:textId="77777777" w:rsidR="004D65CA" w:rsidRDefault="004D65CA" w:rsidP="009B11F5">
            <w:pPr>
              <w:spacing w:before="11"/>
              <w:ind w:left="109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13051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775A" w14:textId="77777777" w:rsidR="004D65CA" w:rsidRDefault="004D65CA" w:rsidP="009B11F5">
            <w:pPr>
              <w:spacing w:before="11"/>
              <w:ind w:left="409" w:right="3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BCEC" w14:textId="77777777" w:rsidR="004D65CA" w:rsidRDefault="004D65CA" w:rsidP="009B11F5">
            <w:pPr>
              <w:spacing w:before="11"/>
              <w:ind w:left="699" w:right="67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</w:tbl>
    <w:p w14:paraId="06757523" w14:textId="77777777" w:rsidR="004D65CA" w:rsidRDefault="004D65CA" w:rsidP="004D65CA">
      <w:pPr>
        <w:spacing w:line="200" w:lineRule="exact"/>
      </w:pPr>
    </w:p>
    <w:p w14:paraId="631B80AD" w14:textId="77777777" w:rsidR="004D65CA" w:rsidRDefault="004D65CA" w:rsidP="004D65CA">
      <w:pPr>
        <w:spacing w:line="200" w:lineRule="exact"/>
      </w:pPr>
    </w:p>
    <w:p w14:paraId="31245932" w14:textId="77777777" w:rsidR="004D65CA" w:rsidRDefault="004D65CA" w:rsidP="004D65CA">
      <w:pPr>
        <w:spacing w:line="200" w:lineRule="exact"/>
      </w:pPr>
    </w:p>
    <w:p w14:paraId="5A7E9FAA" w14:textId="77777777" w:rsidR="004D65CA" w:rsidRDefault="004D65CA" w:rsidP="004D65CA">
      <w:pPr>
        <w:spacing w:line="200" w:lineRule="exact"/>
      </w:pPr>
    </w:p>
    <w:p w14:paraId="46C0280E" w14:textId="77777777" w:rsidR="004D65CA" w:rsidRDefault="004D65CA" w:rsidP="004D65CA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4218"/>
        <w:gridCol w:w="409"/>
        <w:gridCol w:w="4290"/>
      </w:tblGrid>
      <w:tr w:rsidR="004D65CA" w14:paraId="6A92A086" w14:textId="77777777" w:rsidTr="009B11F5">
        <w:trPr>
          <w:trHeight w:hRule="exact" w:val="364"/>
        </w:trPr>
        <w:tc>
          <w:tcPr>
            <w:tcW w:w="9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7F1F" w14:textId="77777777" w:rsidR="004D65CA" w:rsidRDefault="004D65CA" w:rsidP="009B11F5">
            <w:pPr>
              <w:spacing w:before="9"/>
              <w:ind w:left="11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MP</w:t>
            </w:r>
            <w:r>
              <w:rPr>
                <w:b/>
                <w:spacing w:val="-1"/>
                <w:sz w:val="22"/>
                <w:szCs w:val="22"/>
              </w:rPr>
              <w:t>UT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AC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4D65CA" w14:paraId="0D6FA20B" w14:textId="77777777" w:rsidTr="009B11F5">
        <w:trPr>
          <w:trHeight w:hRule="exact" w:val="36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533D6" w14:textId="77777777" w:rsidR="004D65CA" w:rsidRDefault="004D65CA" w:rsidP="009B11F5"/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5596" w14:textId="77777777" w:rsidR="004D65CA" w:rsidRDefault="004D65CA" w:rsidP="009B11F5">
            <w:pPr>
              <w:spacing w:before="8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ER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TH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21DB" w14:textId="77777777" w:rsidR="004D65CA" w:rsidRDefault="004D65CA" w:rsidP="009B11F5"/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1712D" w14:textId="77777777" w:rsidR="004D65CA" w:rsidRDefault="004D65CA" w:rsidP="009B11F5">
            <w:pPr>
              <w:spacing w:before="8"/>
              <w:ind w:left="105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pacing w:val="-3"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0</w:t>
            </w:r>
            <w:r>
              <w:rPr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-3"/>
                <w:sz w:val="22"/>
                <w:szCs w:val="22"/>
              </w:rPr>
              <w:t>B</w:t>
            </w:r>
            <w:r>
              <w:rPr>
                <w:b/>
                <w:spacing w:val="-5"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4D65CA" w14:paraId="5F802B92" w14:textId="77777777" w:rsidTr="009B11F5">
        <w:trPr>
          <w:trHeight w:hRule="exact" w:val="85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398B" w14:textId="77777777" w:rsidR="004D65CA" w:rsidRDefault="004D65CA" w:rsidP="009B11F5"/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5027" w14:textId="77777777" w:rsidR="004D65CA" w:rsidRDefault="004D65CA" w:rsidP="009B11F5">
            <w:pPr>
              <w:spacing w:before="4" w:line="243" w:lineRule="auto"/>
              <w:ind w:left="115" w:right="460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BE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F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Y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CD06" w14:textId="77777777" w:rsidR="004D65CA" w:rsidRDefault="004D65CA" w:rsidP="009B11F5"/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2564" w14:textId="77777777" w:rsidR="004D65CA" w:rsidRDefault="004D65CA" w:rsidP="009B11F5">
            <w:pPr>
              <w:spacing w:before="30"/>
              <w:ind w:left="362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10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cce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Secu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y</w:t>
            </w:r>
          </w:p>
          <w:p w14:paraId="60E0285F" w14:textId="77777777" w:rsidR="004D65CA" w:rsidRDefault="004D65CA" w:rsidP="009B11F5">
            <w:pPr>
              <w:spacing w:line="240" w:lineRule="exact"/>
              <w:ind w:left="72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proofErr w:type="spellEnd"/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600C</w:t>
            </w:r>
          </w:p>
          <w:p w14:paraId="1279A373" w14:textId="77777777" w:rsidR="004D65CA" w:rsidRDefault="004D65CA" w:rsidP="009B11F5">
            <w:pPr>
              <w:spacing w:before="6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re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</w:p>
        </w:tc>
      </w:tr>
      <w:tr w:rsidR="004D65CA" w14:paraId="6CF1DFA2" w14:textId="77777777" w:rsidTr="009B11F5">
        <w:trPr>
          <w:trHeight w:hRule="exact" w:val="561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741A" w14:textId="77777777" w:rsidR="004D65CA" w:rsidRDefault="004D65CA" w:rsidP="009B11F5"/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F125" w14:textId="77777777" w:rsidR="004D65CA" w:rsidRDefault="004D65CA" w:rsidP="009B11F5">
            <w:pPr>
              <w:spacing w:before="11" w:line="243" w:lineRule="auto"/>
              <w:ind w:left="115" w:right="97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3"/>
                <w:sz w:val="22"/>
                <w:szCs w:val="22"/>
              </w:rPr>
              <w:t>EC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RP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ES </w:t>
            </w:r>
            <w:r>
              <w:rPr>
                <w:spacing w:val="-1"/>
                <w:sz w:val="22"/>
                <w:szCs w:val="22"/>
              </w:rPr>
              <w:t>AV</w:t>
            </w:r>
            <w:r>
              <w:rPr>
                <w:spacing w:val="-4"/>
                <w:sz w:val="22"/>
                <w:szCs w:val="22"/>
              </w:rPr>
              <w:t>AI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BL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0144" w14:textId="77777777" w:rsidR="004D65CA" w:rsidRDefault="004D65CA" w:rsidP="009B11F5"/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6BF6" w14:textId="77777777" w:rsidR="004D65CA" w:rsidRDefault="004D65CA" w:rsidP="009B11F5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ud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</w:t>
            </w:r>
          </w:p>
          <w:p w14:paraId="78A1A989" w14:textId="77777777" w:rsidR="004D65CA" w:rsidRDefault="004D65CA" w:rsidP="009B11F5">
            <w:pPr>
              <w:spacing w:before="32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deo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Ro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</w:p>
        </w:tc>
      </w:tr>
      <w:tr w:rsidR="004D65CA" w14:paraId="606BD5BF" w14:textId="77777777" w:rsidTr="009B11F5">
        <w:trPr>
          <w:trHeight w:hRule="exact" w:val="36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353A" w14:textId="77777777" w:rsidR="004D65CA" w:rsidRDefault="004D65CA" w:rsidP="009B11F5"/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B0C8" w14:textId="77777777" w:rsidR="004D65CA" w:rsidRDefault="004D65CA" w:rsidP="009B11F5">
            <w:pPr>
              <w:spacing w:before="9"/>
              <w:ind w:left="11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NN</w:t>
            </w:r>
            <w:r>
              <w:rPr>
                <w:spacing w:val="-4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CE</w:t>
            </w:r>
            <w:r>
              <w:rPr>
                <w:spacing w:val="-5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EA23" w14:textId="77777777" w:rsidR="004D65CA" w:rsidRDefault="004D65CA" w:rsidP="009B11F5"/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EF65" w14:textId="77777777" w:rsidR="004D65CA" w:rsidRDefault="004D65CA" w:rsidP="009B11F5">
            <w:pPr>
              <w:spacing w:before="9"/>
              <w:ind w:left="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</w:tbl>
    <w:p w14:paraId="23F3FB59" w14:textId="77777777" w:rsidR="004D65CA" w:rsidRDefault="004D65CA" w:rsidP="004D65CA">
      <w:pPr>
        <w:sectPr w:rsidR="004D65CA">
          <w:headerReference w:type="default" r:id="rId23"/>
          <w:pgSz w:w="11940" w:h="16860"/>
          <w:pgMar w:top="720" w:right="820" w:bottom="280" w:left="740" w:header="0" w:footer="0" w:gutter="0"/>
          <w:cols w:space="720"/>
        </w:sectPr>
      </w:pPr>
    </w:p>
    <w:p w14:paraId="61FE3B94" w14:textId="77777777" w:rsidR="004D65CA" w:rsidRDefault="004D65CA" w:rsidP="004D65CA">
      <w:pPr>
        <w:spacing w:before="5" w:line="80" w:lineRule="exact"/>
        <w:rPr>
          <w:sz w:val="8"/>
          <w:szCs w:val="8"/>
        </w:rPr>
      </w:pPr>
    </w:p>
    <w:tbl>
      <w:tblPr>
        <w:tblpPr w:leftFromText="180" w:rightFromText="180" w:horzAnchor="margin" w:tblpY="57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2046"/>
        <w:gridCol w:w="1136"/>
        <w:gridCol w:w="1417"/>
        <w:gridCol w:w="1340"/>
        <w:gridCol w:w="930"/>
        <w:gridCol w:w="935"/>
        <w:gridCol w:w="1645"/>
      </w:tblGrid>
      <w:tr w:rsidR="004D65CA" w14:paraId="2DC1AA25" w14:textId="77777777" w:rsidTr="009B11F5">
        <w:trPr>
          <w:trHeight w:hRule="exact" w:val="15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8A15" w14:textId="77777777" w:rsidR="004D65CA" w:rsidRDefault="004D65CA" w:rsidP="009B11F5">
            <w:pPr>
              <w:spacing w:line="200" w:lineRule="exact"/>
            </w:pPr>
          </w:p>
          <w:p w14:paraId="53FE485B" w14:textId="77777777" w:rsidR="004D65CA" w:rsidRDefault="004D65CA" w:rsidP="009B11F5">
            <w:pPr>
              <w:spacing w:before="4" w:line="240" w:lineRule="exact"/>
              <w:rPr>
                <w:sz w:val="24"/>
                <w:szCs w:val="24"/>
              </w:rPr>
            </w:pPr>
          </w:p>
          <w:p w14:paraId="5D2AA725" w14:textId="77777777" w:rsidR="004D65CA" w:rsidRDefault="004D65CA" w:rsidP="009B11F5">
            <w:pPr>
              <w:ind w:left="125" w:right="40" w:firstLine="48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-1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1959" w14:textId="77777777" w:rsidR="004D65CA" w:rsidRDefault="004D65CA" w:rsidP="009B11F5">
            <w:pPr>
              <w:spacing w:before="31"/>
              <w:ind w:left="5" w:right="217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SP</w:t>
            </w:r>
            <w:r>
              <w:rPr>
                <w:b/>
                <w:spacing w:val="-4"/>
                <w:sz w:val="22"/>
                <w:szCs w:val="22"/>
              </w:rPr>
              <w:t>O</w:t>
            </w:r>
            <w:r>
              <w:rPr>
                <w:b/>
                <w:spacing w:val="-6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5"/>
                <w:sz w:val="22"/>
                <w:szCs w:val="22"/>
              </w:rPr>
              <w:t>S</w:t>
            </w:r>
            <w:r>
              <w:rPr>
                <w:b/>
                <w:spacing w:val="-4"/>
                <w:sz w:val="22"/>
                <w:szCs w:val="22"/>
              </w:rPr>
              <w:t>/I</w:t>
            </w:r>
            <w:r>
              <w:rPr>
                <w:b/>
                <w:spacing w:val="-6"/>
                <w:sz w:val="22"/>
                <w:szCs w:val="22"/>
              </w:rPr>
              <w:t>N</w:t>
            </w:r>
            <w:r>
              <w:rPr>
                <w:b/>
                <w:spacing w:val="-4"/>
                <w:sz w:val="22"/>
                <w:szCs w:val="22"/>
              </w:rPr>
              <w:t>D</w:t>
            </w:r>
            <w:r>
              <w:rPr>
                <w:b/>
                <w:spacing w:val="-6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R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DOO</w:t>
            </w:r>
            <w:r>
              <w:rPr>
                <w:b/>
                <w:sz w:val="22"/>
                <w:szCs w:val="22"/>
              </w:rPr>
              <w:t xml:space="preserve">R </w:t>
            </w:r>
            <w:r>
              <w:rPr>
                <w:b/>
                <w:spacing w:val="-1"/>
                <w:sz w:val="22"/>
                <w:szCs w:val="22"/>
              </w:rPr>
              <w:t>G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pacing w:val="-1"/>
                <w:sz w:val="22"/>
                <w:szCs w:val="22"/>
              </w:rPr>
              <w:t>/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pacing w:val="-1"/>
                <w:sz w:val="22"/>
                <w:szCs w:val="22"/>
              </w:rPr>
              <w:t>Y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UR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L </w:t>
            </w:r>
            <w:r>
              <w:rPr>
                <w:b/>
                <w:spacing w:val="-4"/>
                <w:sz w:val="22"/>
                <w:szCs w:val="22"/>
              </w:rPr>
              <w:t>AC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V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E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Y</w:t>
            </w:r>
            <w:r>
              <w:rPr>
                <w:b/>
                <w:spacing w:val="-6"/>
                <w:sz w:val="22"/>
                <w:szCs w:val="22"/>
              </w:rPr>
              <w:t>O</w:t>
            </w:r>
            <w:r>
              <w:rPr>
                <w:b/>
                <w:spacing w:val="-4"/>
                <w:sz w:val="22"/>
                <w:szCs w:val="22"/>
              </w:rPr>
              <w:t>G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3C2D" w14:textId="77777777" w:rsidR="004D65CA" w:rsidRDefault="004D65CA" w:rsidP="009B11F5">
            <w:pPr>
              <w:spacing w:before="18" w:line="240" w:lineRule="exact"/>
              <w:rPr>
                <w:sz w:val="24"/>
                <w:szCs w:val="24"/>
              </w:rPr>
            </w:pPr>
          </w:p>
          <w:p w14:paraId="0D598A2E" w14:textId="77777777" w:rsidR="004D65CA" w:rsidRDefault="004D65CA" w:rsidP="009B11F5">
            <w:pPr>
              <w:spacing w:line="240" w:lineRule="exact"/>
              <w:ind w:left="3" w:right="185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F 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pacing w:val="-6"/>
                <w:sz w:val="22"/>
                <w:szCs w:val="22"/>
              </w:rPr>
              <w:t>U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6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B58B" w14:textId="77777777" w:rsidR="004D65CA" w:rsidRDefault="004D65CA" w:rsidP="009B11F5">
            <w:pPr>
              <w:spacing w:before="14" w:line="240" w:lineRule="exact"/>
              <w:rPr>
                <w:sz w:val="24"/>
                <w:szCs w:val="24"/>
              </w:rPr>
            </w:pPr>
          </w:p>
          <w:p w14:paraId="653F5D20" w14:textId="77777777" w:rsidR="004D65CA" w:rsidRDefault="004D65CA" w:rsidP="009B11F5">
            <w:pPr>
              <w:ind w:left="3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AR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8757" w14:textId="77777777" w:rsidR="004D65CA" w:rsidRDefault="004D65CA" w:rsidP="009B11F5">
            <w:pPr>
              <w:spacing w:before="14" w:line="240" w:lineRule="exact"/>
              <w:rPr>
                <w:sz w:val="24"/>
                <w:szCs w:val="24"/>
              </w:rPr>
            </w:pPr>
          </w:p>
          <w:p w14:paraId="3C28F1F7" w14:textId="77777777" w:rsidR="004D65CA" w:rsidRDefault="004D65CA" w:rsidP="009B11F5">
            <w:pPr>
              <w:ind w:left="2"/>
              <w:rPr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6"/>
                <w:sz w:val="22"/>
                <w:szCs w:val="22"/>
              </w:rPr>
              <w:t>Z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7703" w14:textId="77777777" w:rsidR="004D65CA" w:rsidRDefault="004D65CA" w:rsidP="009B11F5">
            <w:pPr>
              <w:spacing w:before="18" w:line="240" w:lineRule="exact"/>
              <w:rPr>
                <w:sz w:val="24"/>
                <w:szCs w:val="24"/>
              </w:rPr>
            </w:pPr>
          </w:p>
          <w:p w14:paraId="29FD5F3F" w14:textId="77777777" w:rsidR="004D65CA" w:rsidRDefault="004D65CA" w:rsidP="009B11F5">
            <w:pPr>
              <w:spacing w:line="240" w:lineRule="exact"/>
              <w:ind w:left="1" w:right="7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Y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6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 xml:space="preserve">R </w:t>
            </w:r>
            <w:r>
              <w:rPr>
                <w:b/>
                <w:spacing w:val="-1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17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pacing w:val="-3"/>
                <w:sz w:val="22"/>
                <w:szCs w:val="22"/>
              </w:rPr>
              <w:t>ST</w:t>
            </w:r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AD5B" w14:textId="77777777" w:rsidR="004D65CA" w:rsidRDefault="004D65CA" w:rsidP="009B11F5">
            <w:pPr>
              <w:spacing w:before="18" w:line="240" w:lineRule="exact"/>
              <w:rPr>
                <w:sz w:val="24"/>
                <w:szCs w:val="24"/>
              </w:rPr>
            </w:pPr>
          </w:p>
          <w:p w14:paraId="2476621D" w14:textId="77777777" w:rsidR="004D65CA" w:rsidRDefault="004D65CA" w:rsidP="009B11F5">
            <w:pPr>
              <w:spacing w:line="240" w:lineRule="exact"/>
              <w:ind w:right="294"/>
              <w:rPr>
                <w:sz w:val="22"/>
                <w:szCs w:val="22"/>
              </w:rPr>
            </w:pP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3"/>
                <w:sz w:val="22"/>
                <w:szCs w:val="22"/>
              </w:rPr>
              <w:t>SE</w:t>
            </w:r>
            <w:r>
              <w:rPr>
                <w:b/>
                <w:sz w:val="22"/>
                <w:szCs w:val="22"/>
              </w:rPr>
              <w:t xml:space="preserve">R </w:t>
            </w:r>
            <w:r>
              <w:rPr>
                <w:b/>
                <w:spacing w:val="-4"/>
                <w:sz w:val="22"/>
                <w:szCs w:val="22"/>
              </w:rPr>
              <w:t>R</w:t>
            </w:r>
            <w:r>
              <w:rPr>
                <w:b/>
                <w:spacing w:val="-8"/>
                <w:sz w:val="22"/>
                <w:szCs w:val="22"/>
              </w:rPr>
              <w:t>AT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B525" w14:textId="77777777" w:rsidR="004D65CA" w:rsidRDefault="004D65CA" w:rsidP="009B11F5">
            <w:pPr>
              <w:spacing w:before="14" w:line="240" w:lineRule="exact"/>
              <w:rPr>
                <w:sz w:val="24"/>
                <w:szCs w:val="24"/>
              </w:rPr>
            </w:pPr>
          </w:p>
          <w:p w14:paraId="1F9838A4" w14:textId="77777777" w:rsidR="004D65CA" w:rsidRDefault="004D65CA" w:rsidP="009B11F5">
            <w:pPr>
              <w:ind w:left="-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RK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4D65CA" w14:paraId="524E4B1E" w14:textId="77777777" w:rsidTr="009B11F5">
        <w:trPr>
          <w:trHeight w:hRule="exact" w:val="140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1A9D" w14:textId="77777777" w:rsidR="004D65CA" w:rsidRDefault="004D65CA" w:rsidP="009B11F5">
            <w:pPr>
              <w:spacing w:before="10" w:line="180" w:lineRule="exact"/>
              <w:rPr>
                <w:sz w:val="19"/>
                <w:szCs w:val="19"/>
              </w:rPr>
            </w:pPr>
          </w:p>
          <w:p w14:paraId="676EFCAF" w14:textId="77777777" w:rsidR="004D65CA" w:rsidRDefault="004D65CA" w:rsidP="009B11F5">
            <w:pPr>
              <w:spacing w:line="200" w:lineRule="exact"/>
            </w:pPr>
          </w:p>
          <w:p w14:paraId="27E0A4F6" w14:textId="77777777" w:rsidR="004D65CA" w:rsidRDefault="004D65CA" w:rsidP="009B11F5">
            <w:pPr>
              <w:spacing w:line="200" w:lineRule="exact"/>
            </w:pPr>
          </w:p>
          <w:p w14:paraId="70252D9B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9502" w14:textId="77777777" w:rsidR="004D65CA" w:rsidRDefault="004D65CA" w:rsidP="009B11F5">
            <w:pPr>
              <w:spacing w:before="2" w:line="160" w:lineRule="exact"/>
              <w:rPr>
                <w:sz w:val="17"/>
                <w:szCs w:val="17"/>
              </w:rPr>
            </w:pPr>
          </w:p>
          <w:p w14:paraId="6A8857BF" w14:textId="77777777" w:rsidR="004D65CA" w:rsidRDefault="004D65CA" w:rsidP="009B11F5">
            <w:pPr>
              <w:spacing w:line="200" w:lineRule="exact"/>
            </w:pPr>
          </w:p>
          <w:p w14:paraId="0B9B3B6B" w14:textId="77777777" w:rsidR="004D65CA" w:rsidRDefault="004D65CA" w:rsidP="009B11F5">
            <w:pPr>
              <w:ind w:left="350" w:right="323" w:hanging="8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Ly </w:t>
            </w:r>
            <w:r>
              <w:rPr>
                <w:spacing w:val="-4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231A" w14:textId="77777777" w:rsidR="004D65CA" w:rsidRDefault="004D65CA" w:rsidP="009B11F5">
            <w:pPr>
              <w:spacing w:line="200" w:lineRule="exact"/>
            </w:pPr>
          </w:p>
          <w:p w14:paraId="73A6953A" w14:textId="77777777" w:rsidR="004D65CA" w:rsidRDefault="004D65CA" w:rsidP="009B11F5">
            <w:pPr>
              <w:spacing w:line="200" w:lineRule="exact"/>
            </w:pPr>
          </w:p>
          <w:p w14:paraId="58B7CAC7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1DEB261D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D6A3" w14:textId="77777777" w:rsidR="004D65CA" w:rsidRDefault="004D65CA" w:rsidP="009B11F5">
            <w:pPr>
              <w:spacing w:line="200" w:lineRule="exact"/>
            </w:pPr>
          </w:p>
          <w:p w14:paraId="6A341C94" w14:textId="77777777" w:rsidR="004D65CA" w:rsidRDefault="004D65CA" w:rsidP="009B11F5">
            <w:pPr>
              <w:spacing w:line="200" w:lineRule="exact"/>
            </w:pPr>
          </w:p>
          <w:p w14:paraId="6C395326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6E37BC88" w14:textId="77777777" w:rsidR="004D65CA" w:rsidRDefault="004D65CA" w:rsidP="009B11F5">
            <w:pPr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8A49D" w14:textId="77777777" w:rsidR="004D65CA" w:rsidRDefault="004D65CA" w:rsidP="009B11F5">
            <w:pPr>
              <w:spacing w:line="200" w:lineRule="exact"/>
            </w:pPr>
          </w:p>
          <w:p w14:paraId="5CE01AF0" w14:textId="77777777" w:rsidR="004D65CA" w:rsidRDefault="004D65CA" w:rsidP="009B11F5">
            <w:pPr>
              <w:spacing w:line="200" w:lineRule="exact"/>
            </w:pPr>
          </w:p>
          <w:p w14:paraId="1C76456D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00523115" w14:textId="77777777" w:rsidR="004D65CA" w:rsidRDefault="004D65CA" w:rsidP="009B11F5">
            <w:pPr>
              <w:ind w:left="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5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94DE" w14:textId="77777777" w:rsidR="004D65CA" w:rsidRDefault="004D65CA" w:rsidP="009B11F5">
            <w:pPr>
              <w:spacing w:line="200" w:lineRule="exact"/>
            </w:pPr>
          </w:p>
          <w:p w14:paraId="4529093A" w14:textId="77777777" w:rsidR="004D65CA" w:rsidRDefault="004D65CA" w:rsidP="009B11F5">
            <w:pPr>
              <w:spacing w:line="200" w:lineRule="exact"/>
            </w:pPr>
          </w:p>
          <w:p w14:paraId="5253D29B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74C36AA8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B3E2" w14:textId="77777777" w:rsidR="004D65CA" w:rsidRDefault="004D65CA" w:rsidP="009B11F5">
            <w:pPr>
              <w:spacing w:line="200" w:lineRule="exact"/>
            </w:pPr>
          </w:p>
          <w:p w14:paraId="2C049A87" w14:textId="77777777" w:rsidR="004D65CA" w:rsidRDefault="004D65CA" w:rsidP="009B11F5">
            <w:pPr>
              <w:spacing w:line="200" w:lineRule="exact"/>
            </w:pPr>
          </w:p>
          <w:p w14:paraId="47A8F413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37A85E3C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FBC3" w14:textId="77777777" w:rsidR="004D65CA" w:rsidRDefault="004D65CA" w:rsidP="009B11F5">
            <w:pPr>
              <w:spacing w:before="50"/>
              <w:ind w:left="-2" w:right="2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&amp; </w:t>
            </w: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qu</w:t>
            </w:r>
            <w:r>
              <w:rPr>
                <w:spacing w:val="-4"/>
                <w:sz w:val="22"/>
                <w:szCs w:val="22"/>
              </w:rPr>
              <w:t>ire</w:t>
            </w:r>
            <w:r>
              <w:rPr>
                <w:sz w:val="22"/>
                <w:szCs w:val="22"/>
              </w:rPr>
              <w:t>d Ma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equ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ond</w:t>
            </w:r>
            <w:r>
              <w:rPr>
                <w:spacing w:val="-1"/>
                <w:sz w:val="22"/>
                <w:szCs w:val="22"/>
              </w:rPr>
              <w:t>iti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</w:tr>
      <w:tr w:rsidR="004D65CA" w14:paraId="0D3EBB64" w14:textId="77777777" w:rsidTr="009B11F5">
        <w:trPr>
          <w:trHeight w:hRule="exact" w:val="81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B197" w14:textId="77777777" w:rsidR="004D65CA" w:rsidRDefault="004D65CA" w:rsidP="009B11F5">
            <w:pPr>
              <w:spacing w:before="14" w:line="240" w:lineRule="exact"/>
              <w:rPr>
                <w:sz w:val="24"/>
                <w:szCs w:val="24"/>
              </w:rPr>
            </w:pPr>
          </w:p>
          <w:p w14:paraId="693DB2B6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ED8B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6E8EF03E" w14:textId="77777777" w:rsidR="004D65CA" w:rsidRDefault="004D65CA" w:rsidP="009B11F5">
            <w:pPr>
              <w:ind w:left="437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i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7960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267445A6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A8D3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0F799759" w14:textId="77777777" w:rsidR="004D65CA" w:rsidRDefault="004D65CA" w:rsidP="009B11F5">
            <w:pPr>
              <w:ind w:lef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EC00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65FD9E74" w14:textId="77777777" w:rsidR="004D65CA" w:rsidRDefault="004D65CA" w:rsidP="009B11F5">
            <w:pPr>
              <w:ind w:left="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960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5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BBE8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29997F1C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E281F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3445E3A9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9F49" w14:textId="77777777" w:rsidR="004D65CA" w:rsidRDefault="004D65CA" w:rsidP="009B11F5">
            <w:pPr>
              <w:spacing w:before="17" w:line="280" w:lineRule="exact"/>
              <w:rPr>
                <w:sz w:val="28"/>
                <w:szCs w:val="28"/>
              </w:rPr>
            </w:pPr>
          </w:p>
          <w:p w14:paraId="225AB782" w14:textId="77777777" w:rsidR="004D65CA" w:rsidRDefault="004D65CA" w:rsidP="009B11F5">
            <w:pPr>
              <w:ind w:left="556" w:right="549"/>
              <w:jc w:val="center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pacing w:val="-6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-</w:t>
            </w:r>
          </w:p>
        </w:tc>
      </w:tr>
      <w:tr w:rsidR="004D65CA" w14:paraId="6D5383AF" w14:textId="77777777" w:rsidTr="009B11F5">
        <w:trPr>
          <w:trHeight w:hRule="exact" w:val="87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918B" w14:textId="77777777" w:rsidR="004D65CA" w:rsidRDefault="004D65CA" w:rsidP="009B11F5">
            <w:pPr>
              <w:spacing w:before="8" w:line="280" w:lineRule="exact"/>
              <w:rPr>
                <w:sz w:val="28"/>
                <w:szCs w:val="28"/>
              </w:rPr>
            </w:pPr>
          </w:p>
          <w:p w14:paraId="49874D66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1BF7" w14:textId="77777777" w:rsidR="004D65CA" w:rsidRDefault="004D65CA" w:rsidP="009B11F5">
            <w:pPr>
              <w:spacing w:before="12"/>
              <w:ind w:left="278" w:right="243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bad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on</w:t>
            </w:r>
          </w:p>
          <w:p w14:paraId="338AD1BC" w14:textId="77777777" w:rsidR="004D65CA" w:rsidRDefault="004D65CA" w:rsidP="009B11F5">
            <w:pPr>
              <w:spacing w:line="240" w:lineRule="exact"/>
              <w:ind w:left="158" w:right="150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(a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EE90" w14:textId="77777777" w:rsidR="004D65CA" w:rsidRDefault="004D65CA" w:rsidP="009B11F5">
            <w:pPr>
              <w:spacing w:before="3" w:line="120" w:lineRule="exact"/>
              <w:rPr>
                <w:sz w:val="13"/>
                <w:szCs w:val="13"/>
              </w:rPr>
            </w:pPr>
          </w:p>
          <w:p w14:paraId="7278FF46" w14:textId="77777777" w:rsidR="004D65CA" w:rsidRDefault="004D65CA" w:rsidP="009B11F5">
            <w:pPr>
              <w:spacing w:line="200" w:lineRule="exact"/>
            </w:pPr>
          </w:p>
          <w:p w14:paraId="26E60F1A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16DC" w14:textId="77777777" w:rsidR="004D65CA" w:rsidRDefault="004D65CA" w:rsidP="009B11F5">
            <w:pPr>
              <w:spacing w:before="3" w:line="120" w:lineRule="exact"/>
              <w:rPr>
                <w:sz w:val="13"/>
                <w:szCs w:val="13"/>
              </w:rPr>
            </w:pPr>
          </w:p>
          <w:p w14:paraId="7D1FDB85" w14:textId="77777777" w:rsidR="004D65CA" w:rsidRDefault="004D65CA" w:rsidP="009B11F5">
            <w:pPr>
              <w:spacing w:line="200" w:lineRule="exact"/>
            </w:pPr>
          </w:p>
          <w:p w14:paraId="4A358935" w14:textId="77777777" w:rsidR="004D65CA" w:rsidRDefault="004D65CA" w:rsidP="009B11F5">
            <w:pPr>
              <w:ind w:left="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94E4" w14:textId="77777777" w:rsidR="004D65CA" w:rsidRDefault="004D65CA" w:rsidP="009B11F5">
            <w:pPr>
              <w:spacing w:before="19"/>
              <w:ind w:left="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42</w:t>
            </w:r>
            <w:r>
              <w:rPr>
                <w:spacing w:val="-4"/>
                <w:sz w:val="22"/>
                <w:szCs w:val="22"/>
              </w:rPr>
              <w:t>'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pacing w:val="-3"/>
                <w:sz w:val="22"/>
                <w:szCs w:val="22"/>
              </w:rPr>
              <w:t>19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5B21E" w14:textId="77777777" w:rsidR="004D65CA" w:rsidRDefault="004D65CA" w:rsidP="009B11F5">
            <w:pPr>
              <w:spacing w:before="3" w:line="120" w:lineRule="exact"/>
              <w:rPr>
                <w:sz w:val="13"/>
                <w:szCs w:val="13"/>
              </w:rPr>
            </w:pPr>
          </w:p>
          <w:p w14:paraId="34AEE0B9" w14:textId="77777777" w:rsidR="004D65CA" w:rsidRDefault="004D65CA" w:rsidP="009B11F5">
            <w:pPr>
              <w:spacing w:line="200" w:lineRule="exact"/>
            </w:pPr>
          </w:p>
          <w:p w14:paraId="33EFF00A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8E3C" w14:textId="77777777" w:rsidR="004D65CA" w:rsidRDefault="004D65CA" w:rsidP="009B11F5">
            <w:pPr>
              <w:spacing w:before="3" w:line="120" w:lineRule="exact"/>
              <w:rPr>
                <w:sz w:val="13"/>
                <w:szCs w:val="13"/>
              </w:rPr>
            </w:pPr>
          </w:p>
          <w:p w14:paraId="0CD5406C" w14:textId="77777777" w:rsidR="004D65CA" w:rsidRDefault="004D65CA" w:rsidP="009B11F5">
            <w:pPr>
              <w:spacing w:line="200" w:lineRule="exact"/>
            </w:pPr>
          </w:p>
          <w:p w14:paraId="6C1515EF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57D6" w14:textId="77777777" w:rsidR="004D65CA" w:rsidRDefault="004D65CA" w:rsidP="009B11F5">
            <w:pPr>
              <w:spacing w:before="3" w:line="120" w:lineRule="exact"/>
              <w:rPr>
                <w:sz w:val="13"/>
                <w:szCs w:val="13"/>
              </w:rPr>
            </w:pPr>
          </w:p>
          <w:p w14:paraId="4EF1A573" w14:textId="77777777" w:rsidR="004D65CA" w:rsidRDefault="004D65CA" w:rsidP="009B11F5">
            <w:pPr>
              <w:spacing w:line="200" w:lineRule="exact"/>
            </w:pPr>
          </w:p>
          <w:p w14:paraId="27651E98" w14:textId="77777777" w:rsidR="004D65CA" w:rsidRDefault="004D65CA" w:rsidP="009B11F5">
            <w:pPr>
              <w:ind w:left="588" w:right="579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DO</w:t>
            </w:r>
            <w:r>
              <w:rPr>
                <w:sz w:val="22"/>
                <w:szCs w:val="22"/>
              </w:rPr>
              <w:t>-</w:t>
            </w:r>
          </w:p>
        </w:tc>
      </w:tr>
      <w:tr w:rsidR="004D65CA" w14:paraId="1569EA88" w14:textId="77777777" w:rsidTr="009B11F5">
        <w:trPr>
          <w:trHeight w:hRule="exact" w:val="30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C1F1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0DA6" w14:textId="77777777" w:rsidR="004D65CA" w:rsidRDefault="004D65CA" w:rsidP="009B11F5">
            <w:pPr>
              <w:spacing w:before="26"/>
              <w:ind w:left="44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w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5DA4" w14:textId="77777777" w:rsidR="004D65CA" w:rsidRDefault="004D65CA" w:rsidP="009B11F5">
            <w:pPr>
              <w:spacing w:before="26"/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293C" w14:textId="77777777" w:rsidR="004D65CA" w:rsidRDefault="004D65CA" w:rsidP="009B11F5">
            <w:pPr>
              <w:spacing w:before="26"/>
              <w:ind w:left="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8F4E" w14:textId="77777777" w:rsidR="004D65CA" w:rsidRDefault="004D65CA" w:rsidP="009B11F5">
            <w:pPr>
              <w:spacing w:before="26"/>
              <w:ind w:left="2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2’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pacing w:val="-3"/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7921" w14:textId="77777777" w:rsidR="004D65CA" w:rsidRDefault="004D65CA" w:rsidP="009B11F5">
            <w:pPr>
              <w:spacing w:before="26"/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C001" w14:textId="77777777" w:rsidR="004D65CA" w:rsidRDefault="004D65CA" w:rsidP="009B11F5">
            <w:pPr>
              <w:spacing w:before="26"/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B81D" w14:textId="77777777" w:rsidR="004D65CA" w:rsidRDefault="004D65CA" w:rsidP="009B11F5">
            <w:pPr>
              <w:spacing w:before="26"/>
              <w:ind w:left="752" w:right="7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D65CA" w14:paraId="4D514273" w14:textId="77777777" w:rsidTr="009B11F5">
        <w:trPr>
          <w:trHeight w:hRule="exact" w:val="74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2D83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7A79C6B7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494D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410DDB53" w14:textId="77777777" w:rsidR="004D65CA" w:rsidRDefault="004D65CA" w:rsidP="009B11F5">
            <w:pPr>
              <w:ind w:left="33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DC83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684F73DD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E32A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2E43A218" w14:textId="77777777" w:rsidR="004D65CA" w:rsidRDefault="004D65CA" w:rsidP="009B11F5">
            <w:pPr>
              <w:ind w:left="2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3268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7CD0A8C1" w14:textId="77777777" w:rsidR="004D65CA" w:rsidRDefault="004D65CA" w:rsidP="009B11F5">
            <w:pPr>
              <w:ind w:left="30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0’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’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6E062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133AFB94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20680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0C503D03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4DC4" w14:textId="77777777" w:rsidR="004D65CA" w:rsidRDefault="004D65CA" w:rsidP="009B11F5"/>
        </w:tc>
      </w:tr>
      <w:tr w:rsidR="004D65CA" w14:paraId="30A3B24D" w14:textId="77777777" w:rsidTr="009B11F5">
        <w:trPr>
          <w:trHeight w:hRule="exact" w:val="11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2559" w14:textId="77777777" w:rsidR="004D65CA" w:rsidRDefault="004D65CA" w:rsidP="009B11F5">
            <w:pPr>
              <w:spacing w:line="200" w:lineRule="exact"/>
            </w:pPr>
          </w:p>
          <w:p w14:paraId="5FF88C90" w14:textId="77777777" w:rsidR="004D65CA" w:rsidRDefault="004D65CA" w:rsidP="009B11F5">
            <w:pPr>
              <w:spacing w:before="1" w:line="220" w:lineRule="exact"/>
              <w:rPr>
                <w:sz w:val="22"/>
                <w:szCs w:val="22"/>
              </w:rPr>
            </w:pPr>
          </w:p>
          <w:p w14:paraId="5D356A38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D47D" w14:textId="77777777" w:rsidR="004D65CA" w:rsidRDefault="004D65CA" w:rsidP="009B11F5">
            <w:pPr>
              <w:spacing w:before="5" w:line="100" w:lineRule="exact"/>
              <w:rPr>
                <w:sz w:val="11"/>
                <w:szCs w:val="11"/>
              </w:rPr>
            </w:pPr>
          </w:p>
          <w:p w14:paraId="503C99B3" w14:textId="77777777" w:rsidR="004D65CA" w:rsidRDefault="004D65CA" w:rsidP="009B11F5">
            <w:pPr>
              <w:spacing w:line="200" w:lineRule="exact"/>
            </w:pPr>
          </w:p>
          <w:p w14:paraId="3FE13D25" w14:textId="77777777" w:rsidR="004D65CA" w:rsidRDefault="004D65CA" w:rsidP="009B11F5">
            <w:pPr>
              <w:spacing w:line="200" w:lineRule="exact"/>
            </w:pPr>
          </w:p>
          <w:p w14:paraId="3EF39B78" w14:textId="77777777" w:rsidR="004D65CA" w:rsidRDefault="004D65CA" w:rsidP="009B11F5">
            <w:pPr>
              <w:ind w:left="17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ound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1B12" w14:textId="77777777" w:rsidR="004D65CA" w:rsidRDefault="004D65CA" w:rsidP="009B11F5">
            <w:pPr>
              <w:spacing w:before="5" w:line="100" w:lineRule="exact"/>
              <w:rPr>
                <w:sz w:val="11"/>
                <w:szCs w:val="11"/>
              </w:rPr>
            </w:pPr>
          </w:p>
          <w:p w14:paraId="733B3829" w14:textId="77777777" w:rsidR="004D65CA" w:rsidRDefault="004D65CA" w:rsidP="009B11F5">
            <w:pPr>
              <w:spacing w:line="200" w:lineRule="exact"/>
            </w:pPr>
          </w:p>
          <w:p w14:paraId="41E666B2" w14:textId="77777777" w:rsidR="004D65CA" w:rsidRDefault="004D65CA" w:rsidP="009B11F5">
            <w:pPr>
              <w:spacing w:line="200" w:lineRule="exact"/>
            </w:pPr>
          </w:p>
          <w:p w14:paraId="3EFE806C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918D32" w14:textId="77777777" w:rsidR="004D65CA" w:rsidRDefault="004D65CA" w:rsidP="009B11F5">
            <w:pPr>
              <w:spacing w:before="5" w:line="120" w:lineRule="exact"/>
              <w:rPr>
                <w:sz w:val="13"/>
                <w:szCs w:val="13"/>
              </w:rPr>
            </w:pPr>
          </w:p>
          <w:p w14:paraId="1EE28877" w14:textId="77777777" w:rsidR="004D65CA" w:rsidRDefault="004D65CA" w:rsidP="009B11F5">
            <w:pPr>
              <w:spacing w:line="200" w:lineRule="exact"/>
            </w:pPr>
          </w:p>
          <w:p w14:paraId="7399F3C7" w14:textId="77777777" w:rsidR="004D65CA" w:rsidRDefault="004D65CA" w:rsidP="009B11F5">
            <w:pPr>
              <w:spacing w:line="200" w:lineRule="exact"/>
            </w:pPr>
          </w:p>
          <w:p w14:paraId="7429FC1F" w14:textId="77777777" w:rsidR="004D65CA" w:rsidRDefault="004D65CA" w:rsidP="009B11F5">
            <w:pPr>
              <w:spacing w:line="200" w:lineRule="exact"/>
            </w:pPr>
          </w:p>
          <w:p w14:paraId="09BA2195" w14:textId="77777777" w:rsidR="004D65CA" w:rsidRDefault="004D65CA" w:rsidP="009B11F5">
            <w:pPr>
              <w:spacing w:line="200" w:lineRule="exact"/>
            </w:pPr>
          </w:p>
          <w:p w14:paraId="44A70F65" w14:textId="77777777" w:rsidR="004D65CA" w:rsidRDefault="004D65CA" w:rsidP="009B11F5">
            <w:pPr>
              <w:spacing w:line="200" w:lineRule="exact"/>
            </w:pPr>
          </w:p>
          <w:p w14:paraId="58066D5B" w14:textId="77777777" w:rsidR="004D65CA" w:rsidRDefault="004D65CA" w:rsidP="009B11F5">
            <w:pPr>
              <w:spacing w:line="200" w:lineRule="exact"/>
            </w:pPr>
          </w:p>
          <w:p w14:paraId="099E29D5" w14:textId="77777777" w:rsidR="004D65CA" w:rsidRDefault="004D65CA" w:rsidP="009B11F5">
            <w:pPr>
              <w:spacing w:line="200" w:lineRule="exact"/>
            </w:pPr>
          </w:p>
          <w:p w14:paraId="13B787D4" w14:textId="77777777" w:rsidR="004D65CA" w:rsidRDefault="004D65CA" w:rsidP="009B11F5">
            <w:pPr>
              <w:ind w:lef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54785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9361" w14:textId="77777777" w:rsidR="004D65CA" w:rsidRDefault="004D65CA" w:rsidP="009B11F5">
            <w:pPr>
              <w:spacing w:before="25" w:line="270" w:lineRule="auto"/>
              <w:ind w:left="6" w:right="96" w:firstLine="48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21</w:t>
            </w:r>
            <w:r>
              <w:rPr>
                <w:spacing w:val="-1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’ </w:t>
            </w:r>
            <w:r>
              <w:rPr>
                <w:spacing w:val="-1"/>
                <w:sz w:val="22"/>
                <w:szCs w:val="22"/>
              </w:rPr>
              <w:t>Ci</w:t>
            </w:r>
            <w:r>
              <w:rPr>
                <w:spacing w:val="-2"/>
                <w:sz w:val="22"/>
                <w:szCs w:val="22"/>
              </w:rPr>
              <w:t>rc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AF07" w14:textId="77777777" w:rsidR="004D65CA" w:rsidRDefault="004D65CA" w:rsidP="009B11F5">
            <w:pPr>
              <w:spacing w:before="5" w:line="100" w:lineRule="exact"/>
              <w:rPr>
                <w:sz w:val="11"/>
                <w:szCs w:val="11"/>
              </w:rPr>
            </w:pPr>
          </w:p>
          <w:p w14:paraId="381381A1" w14:textId="77777777" w:rsidR="004D65CA" w:rsidRDefault="004D65CA" w:rsidP="009B11F5">
            <w:pPr>
              <w:spacing w:line="200" w:lineRule="exact"/>
            </w:pPr>
          </w:p>
          <w:p w14:paraId="5F60BF0D" w14:textId="77777777" w:rsidR="004D65CA" w:rsidRDefault="004D65CA" w:rsidP="009B11F5">
            <w:pPr>
              <w:spacing w:line="200" w:lineRule="exact"/>
            </w:pPr>
          </w:p>
          <w:p w14:paraId="1D8E2D17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9D40" w14:textId="77777777" w:rsidR="004D65CA" w:rsidRDefault="004D65CA" w:rsidP="009B11F5">
            <w:pPr>
              <w:spacing w:before="5" w:line="100" w:lineRule="exact"/>
              <w:rPr>
                <w:sz w:val="11"/>
                <w:szCs w:val="11"/>
              </w:rPr>
            </w:pPr>
          </w:p>
          <w:p w14:paraId="18F18E8C" w14:textId="77777777" w:rsidR="004D65CA" w:rsidRDefault="004D65CA" w:rsidP="009B11F5">
            <w:pPr>
              <w:spacing w:line="200" w:lineRule="exact"/>
            </w:pPr>
          </w:p>
          <w:p w14:paraId="05F652BA" w14:textId="77777777" w:rsidR="004D65CA" w:rsidRDefault="004D65CA" w:rsidP="009B11F5">
            <w:pPr>
              <w:spacing w:line="200" w:lineRule="exact"/>
            </w:pPr>
          </w:p>
          <w:p w14:paraId="55D05015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1D68" w14:textId="77777777" w:rsidR="004D65CA" w:rsidRDefault="004D65CA" w:rsidP="009B11F5">
            <w:pPr>
              <w:spacing w:before="5" w:line="100" w:lineRule="exact"/>
              <w:rPr>
                <w:sz w:val="11"/>
                <w:szCs w:val="11"/>
              </w:rPr>
            </w:pPr>
          </w:p>
          <w:p w14:paraId="2D7DE836" w14:textId="77777777" w:rsidR="004D65CA" w:rsidRDefault="004D65CA" w:rsidP="009B11F5">
            <w:pPr>
              <w:spacing w:line="200" w:lineRule="exact"/>
            </w:pPr>
          </w:p>
          <w:p w14:paraId="524239C1" w14:textId="77777777" w:rsidR="004D65CA" w:rsidRDefault="004D65CA" w:rsidP="009B11F5">
            <w:pPr>
              <w:spacing w:line="200" w:lineRule="exact"/>
            </w:pPr>
          </w:p>
          <w:p w14:paraId="51AE8EA8" w14:textId="77777777" w:rsidR="004D65CA" w:rsidRDefault="004D65CA" w:rsidP="009B11F5">
            <w:pPr>
              <w:ind w:left="578" w:right="569"/>
              <w:jc w:val="center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DO</w:t>
            </w:r>
            <w:r>
              <w:rPr>
                <w:sz w:val="22"/>
                <w:szCs w:val="22"/>
              </w:rPr>
              <w:t>-</w:t>
            </w:r>
          </w:p>
        </w:tc>
      </w:tr>
      <w:tr w:rsidR="004D65CA" w14:paraId="57DEE3D7" w14:textId="77777777" w:rsidTr="009B11F5">
        <w:trPr>
          <w:trHeight w:hRule="exact" w:val="95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C03B3" w14:textId="77777777" w:rsidR="004D65CA" w:rsidRDefault="004D65CA" w:rsidP="009B11F5">
            <w:pPr>
              <w:spacing w:before="3" w:line="260" w:lineRule="exact"/>
              <w:rPr>
                <w:sz w:val="26"/>
                <w:szCs w:val="26"/>
              </w:rPr>
            </w:pPr>
          </w:p>
          <w:p w14:paraId="6926A7B1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1DF3" w14:textId="77777777" w:rsidR="004D65CA" w:rsidRDefault="004D65CA" w:rsidP="009B11F5">
            <w:pPr>
              <w:spacing w:before="47"/>
              <w:ind w:left="626" w:right="61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Foo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</w:p>
          <w:p w14:paraId="0515B54B" w14:textId="77777777" w:rsidR="004D65CA" w:rsidRDefault="004D65CA" w:rsidP="009B11F5">
            <w:pPr>
              <w:spacing w:line="220" w:lineRule="exact"/>
              <w:ind w:left="100" w:right="95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lt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B2B3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104C3633" w14:textId="77777777" w:rsidR="004D65CA" w:rsidRDefault="004D65CA" w:rsidP="009B11F5">
            <w:pPr>
              <w:spacing w:line="200" w:lineRule="exact"/>
            </w:pPr>
          </w:p>
          <w:p w14:paraId="56C80CB5" w14:textId="77777777" w:rsidR="004D65CA" w:rsidRDefault="004D65CA" w:rsidP="009B11F5">
            <w:pPr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9C4ED9" w14:textId="77777777" w:rsidR="004D65CA" w:rsidRDefault="004D65CA" w:rsidP="009B11F5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9C588" w14:textId="77777777" w:rsidR="004D65CA" w:rsidRDefault="004D65CA" w:rsidP="009B11F5">
            <w:pPr>
              <w:spacing w:before="4" w:line="100" w:lineRule="exact"/>
              <w:rPr>
                <w:sz w:val="11"/>
                <w:szCs w:val="11"/>
              </w:rPr>
            </w:pPr>
          </w:p>
          <w:p w14:paraId="766BBF0E" w14:textId="77777777" w:rsidR="004D65CA" w:rsidRDefault="004D65CA" w:rsidP="009B11F5">
            <w:pPr>
              <w:ind w:left="229" w:right="123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1100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6</w:t>
            </w:r>
          </w:p>
          <w:p w14:paraId="1E8D7553" w14:textId="77777777" w:rsidR="004D65CA" w:rsidRDefault="004D65CA" w:rsidP="009B11F5">
            <w:pPr>
              <w:spacing w:line="240" w:lineRule="exact"/>
              <w:ind w:left="570" w:right="3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A095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654F4D24" w14:textId="77777777" w:rsidR="004D65CA" w:rsidRDefault="004D65CA" w:rsidP="009B11F5">
            <w:pPr>
              <w:spacing w:line="200" w:lineRule="exact"/>
            </w:pPr>
          </w:p>
          <w:p w14:paraId="2E4F5631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4FCC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04C40F38" w14:textId="77777777" w:rsidR="004D65CA" w:rsidRDefault="004D65CA" w:rsidP="009B11F5">
            <w:pPr>
              <w:spacing w:line="200" w:lineRule="exact"/>
            </w:pPr>
          </w:p>
          <w:p w14:paraId="70887D1B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463A1" w14:textId="77777777" w:rsidR="004D65CA" w:rsidRDefault="004D65CA" w:rsidP="009B11F5"/>
        </w:tc>
      </w:tr>
      <w:tr w:rsidR="004D65CA" w14:paraId="7EB3EBD4" w14:textId="77777777" w:rsidTr="009B11F5">
        <w:trPr>
          <w:trHeight w:hRule="exact" w:val="83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8C78" w14:textId="77777777" w:rsidR="004D65CA" w:rsidRDefault="004D65CA" w:rsidP="009B11F5">
            <w:pPr>
              <w:spacing w:before="3" w:line="260" w:lineRule="exact"/>
              <w:rPr>
                <w:sz w:val="26"/>
                <w:szCs w:val="26"/>
              </w:rPr>
            </w:pPr>
          </w:p>
          <w:p w14:paraId="14349783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2DBE" w14:textId="77777777" w:rsidR="004D65CA" w:rsidRDefault="004D65CA" w:rsidP="009B11F5">
            <w:pPr>
              <w:spacing w:before="53" w:line="240" w:lineRule="exact"/>
              <w:ind w:left="422" w:right="390" w:hanging="2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4"/>
                <w:sz w:val="22"/>
                <w:szCs w:val="22"/>
              </w:rPr>
              <w:t>Al</w:t>
            </w:r>
            <w:r>
              <w:rPr>
                <w:spacing w:val="-6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6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v</w:t>
            </w:r>
            <w:r>
              <w:rPr>
                <w:spacing w:val="-4"/>
                <w:sz w:val="22"/>
                <w:szCs w:val="22"/>
              </w:rPr>
              <w:t>el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B1DC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632C049C" w14:textId="77777777" w:rsidR="004D65CA" w:rsidRDefault="004D65CA" w:rsidP="009B11F5">
            <w:pPr>
              <w:spacing w:line="200" w:lineRule="exact"/>
            </w:pPr>
          </w:p>
          <w:p w14:paraId="2AB9BDA6" w14:textId="77777777" w:rsidR="004D65CA" w:rsidRDefault="004D65CA" w:rsidP="009B11F5">
            <w:pPr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F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4F24" w14:textId="77777777" w:rsidR="004D65CA" w:rsidRDefault="004D65CA" w:rsidP="009B11F5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D6A5" w14:textId="77777777" w:rsidR="004D65CA" w:rsidRDefault="004D65CA" w:rsidP="009B11F5">
            <w:pPr>
              <w:spacing w:before="4" w:line="100" w:lineRule="exact"/>
              <w:rPr>
                <w:sz w:val="10"/>
                <w:szCs w:val="10"/>
              </w:rPr>
            </w:pPr>
          </w:p>
          <w:p w14:paraId="5054451E" w14:textId="77777777" w:rsidR="004D65CA" w:rsidRDefault="004D65CA" w:rsidP="009B11F5">
            <w:pPr>
              <w:spacing w:line="200" w:lineRule="exact"/>
            </w:pPr>
          </w:p>
          <w:p w14:paraId="4BEC6D2F" w14:textId="77777777" w:rsidR="004D65CA" w:rsidRDefault="004D65CA" w:rsidP="009B11F5">
            <w:pPr>
              <w:ind w:left="17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90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0</w:t>
            </w:r>
          </w:p>
          <w:p w14:paraId="48258362" w14:textId="77777777" w:rsidR="004D65CA" w:rsidRDefault="004D65CA" w:rsidP="009B11F5">
            <w:pPr>
              <w:spacing w:line="240" w:lineRule="exact"/>
              <w:ind w:left="7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223D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1EE45D9F" w14:textId="77777777" w:rsidR="004D65CA" w:rsidRDefault="004D65CA" w:rsidP="009B11F5">
            <w:pPr>
              <w:spacing w:line="200" w:lineRule="exact"/>
            </w:pPr>
          </w:p>
          <w:p w14:paraId="39E85FF9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AAAD" w14:textId="77777777" w:rsidR="004D65CA" w:rsidRDefault="004D65CA" w:rsidP="009B11F5">
            <w:pPr>
              <w:spacing w:before="6" w:line="100" w:lineRule="exact"/>
              <w:rPr>
                <w:sz w:val="10"/>
                <w:szCs w:val="10"/>
              </w:rPr>
            </w:pPr>
          </w:p>
          <w:p w14:paraId="54BE72CF" w14:textId="77777777" w:rsidR="004D65CA" w:rsidRDefault="004D65CA" w:rsidP="009B11F5">
            <w:pPr>
              <w:spacing w:line="200" w:lineRule="exact"/>
            </w:pPr>
          </w:p>
          <w:p w14:paraId="29473F60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06FD" w14:textId="77777777" w:rsidR="004D65CA" w:rsidRDefault="004D65CA" w:rsidP="009B11F5"/>
        </w:tc>
      </w:tr>
      <w:tr w:rsidR="004D65CA" w14:paraId="4D00A845" w14:textId="77777777" w:rsidTr="009B11F5">
        <w:trPr>
          <w:trHeight w:hRule="exact" w:val="96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0EA3" w14:textId="77777777" w:rsidR="004D65CA" w:rsidRDefault="004D65CA" w:rsidP="009B11F5">
            <w:pPr>
              <w:spacing w:line="200" w:lineRule="exact"/>
            </w:pPr>
          </w:p>
          <w:p w14:paraId="411D6F56" w14:textId="77777777" w:rsidR="004D65CA" w:rsidRDefault="004D65CA" w:rsidP="009B11F5">
            <w:pPr>
              <w:spacing w:before="1" w:line="260" w:lineRule="exact"/>
              <w:rPr>
                <w:sz w:val="26"/>
                <w:szCs w:val="26"/>
              </w:rPr>
            </w:pPr>
          </w:p>
          <w:p w14:paraId="21451434" w14:textId="77777777" w:rsidR="004D65CA" w:rsidRDefault="004D65CA" w:rsidP="009B11F5">
            <w:pPr>
              <w:ind w:left="19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E02F" w14:textId="77777777" w:rsidR="004D65CA" w:rsidRDefault="004D65CA" w:rsidP="009B11F5">
            <w:pPr>
              <w:spacing w:before="9" w:line="160" w:lineRule="exact"/>
              <w:rPr>
                <w:sz w:val="16"/>
                <w:szCs w:val="16"/>
              </w:rPr>
            </w:pPr>
          </w:p>
          <w:p w14:paraId="0BB96E5A" w14:textId="77777777" w:rsidR="004D65CA" w:rsidRDefault="004D65CA" w:rsidP="009B11F5">
            <w:pPr>
              <w:spacing w:line="200" w:lineRule="exact"/>
            </w:pPr>
          </w:p>
          <w:p w14:paraId="63CB2F29" w14:textId="77777777" w:rsidR="004D65CA" w:rsidRDefault="004D65CA" w:rsidP="009B11F5">
            <w:pPr>
              <w:ind w:left="379" w:right="5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 xml:space="preserve"> G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m</w:t>
            </w:r>
          </w:p>
          <w:p w14:paraId="04DD2824" w14:textId="77777777" w:rsidR="004D65CA" w:rsidRDefault="004D65CA" w:rsidP="009B11F5">
            <w:pPr>
              <w:spacing w:before="1"/>
              <w:ind w:left="155" w:right="443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(M</w:t>
            </w:r>
            <w:r>
              <w:rPr>
                <w:spacing w:val="-3"/>
                <w:sz w:val="22"/>
                <w:szCs w:val="22"/>
              </w:rPr>
              <w:t>odu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A44D" w14:textId="77777777" w:rsidR="004D65CA" w:rsidRDefault="004D65CA" w:rsidP="009B11F5">
            <w:pPr>
              <w:spacing w:before="2" w:line="140" w:lineRule="exact"/>
              <w:rPr>
                <w:sz w:val="15"/>
                <w:szCs w:val="15"/>
              </w:rPr>
            </w:pPr>
          </w:p>
          <w:p w14:paraId="1100F2CB" w14:textId="77777777" w:rsidR="004D65CA" w:rsidRDefault="004D65CA" w:rsidP="009B11F5">
            <w:pPr>
              <w:spacing w:line="200" w:lineRule="exact"/>
            </w:pPr>
          </w:p>
          <w:p w14:paraId="6C6F20E6" w14:textId="77777777" w:rsidR="004D65CA" w:rsidRDefault="004D65CA" w:rsidP="009B11F5">
            <w:pPr>
              <w:spacing w:line="200" w:lineRule="exact"/>
            </w:pPr>
          </w:p>
          <w:p w14:paraId="7E4DF882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9515" w14:textId="77777777" w:rsidR="004D65CA" w:rsidRDefault="004D65CA" w:rsidP="009B11F5">
            <w:pPr>
              <w:spacing w:before="2" w:line="140" w:lineRule="exact"/>
              <w:rPr>
                <w:sz w:val="15"/>
                <w:szCs w:val="15"/>
              </w:rPr>
            </w:pPr>
          </w:p>
          <w:p w14:paraId="0BBAF1DE" w14:textId="77777777" w:rsidR="004D65CA" w:rsidRDefault="004D65CA" w:rsidP="009B11F5">
            <w:pPr>
              <w:spacing w:line="200" w:lineRule="exact"/>
            </w:pPr>
          </w:p>
          <w:p w14:paraId="1DDD7DB5" w14:textId="77777777" w:rsidR="004D65CA" w:rsidRDefault="004D65CA" w:rsidP="009B11F5">
            <w:pPr>
              <w:spacing w:line="200" w:lineRule="exact"/>
            </w:pPr>
          </w:p>
          <w:p w14:paraId="552C5B19" w14:textId="77777777" w:rsidR="004D65CA" w:rsidRDefault="004D65CA" w:rsidP="009B11F5">
            <w:pPr>
              <w:ind w:left="2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BFD3" w14:textId="77777777" w:rsidR="004D65CA" w:rsidRDefault="004D65CA" w:rsidP="009B11F5">
            <w:pPr>
              <w:spacing w:before="2" w:line="140" w:lineRule="exact"/>
              <w:rPr>
                <w:sz w:val="15"/>
                <w:szCs w:val="15"/>
              </w:rPr>
            </w:pPr>
          </w:p>
          <w:p w14:paraId="6E5ED126" w14:textId="77777777" w:rsidR="004D65CA" w:rsidRDefault="004D65CA" w:rsidP="009B11F5">
            <w:pPr>
              <w:spacing w:line="200" w:lineRule="exact"/>
            </w:pPr>
          </w:p>
          <w:p w14:paraId="468A944B" w14:textId="77777777" w:rsidR="004D65CA" w:rsidRDefault="004D65CA" w:rsidP="009B11F5">
            <w:pPr>
              <w:spacing w:line="200" w:lineRule="exact"/>
            </w:pPr>
          </w:p>
          <w:p w14:paraId="4D67D3E4" w14:textId="77777777" w:rsidR="004D65CA" w:rsidRDefault="004D65CA" w:rsidP="009B11F5">
            <w:pPr>
              <w:ind w:left="606" w:right="5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8B915" w14:textId="77777777" w:rsidR="004D65CA" w:rsidRDefault="004D65CA" w:rsidP="009B11F5">
            <w:pPr>
              <w:spacing w:before="2" w:line="140" w:lineRule="exact"/>
              <w:rPr>
                <w:sz w:val="15"/>
                <w:szCs w:val="15"/>
              </w:rPr>
            </w:pPr>
          </w:p>
          <w:p w14:paraId="522119A5" w14:textId="77777777" w:rsidR="004D65CA" w:rsidRDefault="004D65CA" w:rsidP="009B11F5">
            <w:pPr>
              <w:spacing w:line="200" w:lineRule="exact"/>
            </w:pPr>
          </w:p>
          <w:p w14:paraId="5AE19F90" w14:textId="77777777" w:rsidR="004D65CA" w:rsidRDefault="004D65CA" w:rsidP="009B11F5">
            <w:pPr>
              <w:spacing w:line="200" w:lineRule="exact"/>
            </w:pPr>
          </w:p>
          <w:p w14:paraId="1CB3423D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D95B" w14:textId="77777777" w:rsidR="004D65CA" w:rsidRDefault="004D65CA" w:rsidP="009B11F5">
            <w:pPr>
              <w:spacing w:before="2" w:line="140" w:lineRule="exact"/>
              <w:rPr>
                <w:sz w:val="15"/>
                <w:szCs w:val="15"/>
              </w:rPr>
            </w:pPr>
          </w:p>
          <w:p w14:paraId="4F9F3E91" w14:textId="77777777" w:rsidR="004D65CA" w:rsidRDefault="004D65CA" w:rsidP="009B11F5">
            <w:pPr>
              <w:spacing w:line="200" w:lineRule="exact"/>
            </w:pPr>
          </w:p>
          <w:p w14:paraId="2B301798" w14:textId="77777777" w:rsidR="004D65CA" w:rsidRDefault="004D65CA" w:rsidP="009B11F5">
            <w:pPr>
              <w:spacing w:line="200" w:lineRule="exact"/>
            </w:pPr>
          </w:p>
          <w:p w14:paraId="6F05F0AB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EB0C7" w14:textId="77777777" w:rsidR="004D65CA" w:rsidRDefault="004D65CA" w:rsidP="009B11F5"/>
        </w:tc>
      </w:tr>
      <w:tr w:rsidR="004D65CA" w14:paraId="56BF50E1" w14:textId="77777777" w:rsidTr="009B11F5">
        <w:trPr>
          <w:trHeight w:hRule="exact" w:val="86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4113" w14:textId="77777777" w:rsidR="004D65CA" w:rsidRDefault="004D65CA" w:rsidP="009B11F5">
            <w:pPr>
              <w:spacing w:before="3" w:line="280" w:lineRule="exact"/>
              <w:rPr>
                <w:sz w:val="28"/>
                <w:szCs w:val="28"/>
              </w:rPr>
            </w:pPr>
          </w:p>
          <w:p w14:paraId="2E813FDC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991D" w14:textId="77777777" w:rsidR="004D65CA" w:rsidRDefault="004D65CA" w:rsidP="009B11F5">
            <w:pPr>
              <w:spacing w:before="4" w:line="242" w:lineRule="auto"/>
              <w:ind w:left="530" w:right="473" w:firstLine="2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it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ri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m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BE3C" w14:textId="77777777" w:rsidR="004D65CA" w:rsidRDefault="004D65CA" w:rsidP="009B11F5">
            <w:pPr>
              <w:spacing w:before="9" w:line="120" w:lineRule="exact"/>
              <w:rPr>
                <w:sz w:val="12"/>
                <w:szCs w:val="12"/>
              </w:rPr>
            </w:pPr>
          </w:p>
          <w:p w14:paraId="2B67CF54" w14:textId="77777777" w:rsidR="004D65CA" w:rsidRDefault="004D65CA" w:rsidP="009B11F5">
            <w:pPr>
              <w:spacing w:line="200" w:lineRule="exact"/>
            </w:pPr>
          </w:p>
          <w:p w14:paraId="48898096" w14:textId="77777777" w:rsidR="004D65CA" w:rsidRDefault="004D65CA" w:rsidP="009B11F5">
            <w:pPr>
              <w:ind w:left="492" w:right="45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E7BC" w14:textId="77777777" w:rsidR="004D65CA" w:rsidRDefault="004D65CA" w:rsidP="009B11F5">
            <w:pPr>
              <w:spacing w:before="9" w:line="120" w:lineRule="exact"/>
              <w:rPr>
                <w:sz w:val="12"/>
                <w:szCs w:val="12"/>
              </w:rPr>
            </w:pPr>
          </w:p>
          <w:p w14:paraId="2FC5110F" w14:textId="77777777" w:rsidR="004D65CA" w:rsidRDefault="004D65CA" w:rsidP="009B11F5">
            <w:pPr>
              <w:spacing w:line="200" w:lineRule="exact"/>
            </w:pPr>
          </w:p>
          <w:p w14:paraId="362C264B" w14:textId="77777777" w:rsidR="004D65CA" w:rsidRDefault="004D65CA" w:rsidP="009B11F5">
            <w:pPr>
              <w:ind w:left="2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EDC7" w14:textId="77777777" w:rsidR="004D65CA" w:rsidRDefault="004D65CA" w:rsidP="009B11F5">
            <w:pPr>
              <w:spacing w:before="9" w:line="120" w:lineRule="exact"/>
              <w:rPr>
                <w:sz w:val="12"/>
                <w:szCs w:val="12"/>
              </w:rPr>
            </w:pPr>
          </w:p>
          <w:p w14:paraId="023FBFAB" w14:textId="77777777" w:rsidR="004D65CA" w:rsidRDefault="004D65CA" w:rsidP="009B11F5">
            <w:pPr>
              <w:spacing w:line="200" w:lineRule="exact"/>
            </w:pPr>
          </w:p>
          <w:p w14:paraId="62A8A476" w14:textId="77777777" w:rsidR="004D65CA" w:rsidRDefault="004D65CA" w:rsidP="009B11F5">
            <w:pPr>
              <w:ind w:left="34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0’</w:t>
            </w:r>
            <w:r>
              <w:rPr>
                <w:spacing w:val="-1"/>
                <w:sz w:val="22"/>
                <w:szCs w:val="22"/>
              </w:rPr>
              <w:t>X</w:t>
            </w: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3C8D" w14:textId="77777777" w:rsidR="004D65CA" w:rsidRDefault="004D65CA" w:rsidP="009B11F5">
            <w:pPr>
              <w:spacing w:before="9" w:line="120" w:lineRule="exact"/>
              <w:rPr>
                <w:sz w:val="12"/>
                <w:szCs w:val="12"/>
              </w:rPr>
            </w:pPr>
          </w:p>
          <w:p w14:paraId="55B1DD77" w14:textId="77777777" w:rsidR="004D65CA" w:rsidRDefault="004D65CA" w:rsidP="009B11F5">
            <w:pPr>
              <w:spacing w:line="200" w:lineRule="exact"/>
            </w:pPr>
          </w:p>
          <w:p w14:paraId="2389FBD1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55BE" w14:textId="77777777" w:rsidR="004D65CA" w:rsidRDefault="004D65CA" w:rsidP="009B11F5">
            <w:pPr>
              <w:spacing w:before="9" w:line="120" w:lineRule="exact"/>
              <w:rPr>
                <w:sz w:val="12"/>
                <w:szCs w:val="12"/>
              </w:rPr>
            </w:pPr>
          </w:p>
          <w:p w14:paraId="127C4B8B" w14:textId="77777777" w:rsidR="004D65CA" w:rsidRDefault="004D65CA" w:rsidP="009B11F5">
            <w:pPr>
              <w:spacing w:line="200" w:lineRule="exact"/>
            </w:pPr>
          </w:p>
          <w:p w14:paraId="456ACE2A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8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3B7" w14:textId="77777777" w:rsidR="004D65CA" w:rsidRDefault="004D65CA" w:rsidP="009B11F5"/>
        </w:tc>
      </w:tr>
      <w:tr w:rsidR="004D65CA" w14:paraId="03AB6571" w14:textId="77777777" w:rsidTr="009B11F5">
        <w:trPr>
          <w:trHeight w:hRule="exact" w:val="56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B9EF" w14:textId="77777777" w:rsidR="004D65CA" w:rsidRDefault="004D65CA" w:rsidP="009B11F5">
            <w:pPr>
              <w:spacing w:before="6" w:line="100" w:lineRule="exact"/>
              <w:rPr>
                <w:sz w:val="11"/>
                <w:szCs w:val="11"/>
              </w:rPr>
            </w:pPr>
          </w:p>
          <w:p w14:paraId="727FB267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1C8B" w14:textId="77777777" w:rsidR="004D65CA" w:rsidRDefault="004D65CA" w:rsidP="009B11F5">
            <w:pPr>
              <w:spacing w:before="34"/>
              <w:ind w:left="1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Leo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hu</w:t>
            </w:r>
            <w:proofErr w:type="spellEnd"/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ndoor</w:t>
            </w:r>
          </w:p>
          <w:p w14:paraId="280FD564" w14:textId="77777777" w:rsidR="004D65CA" w:rsidRDefault="004D65CA" w:rsidP="009B11F5">
            <w:pPr>
              <w:spacing w:line="240" w:lineRule="exact"/>
              <w:ind w:left="158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2F74" w14:textId="77777777" w:rsidR="004D65CA" w:rsidRDefault="004D65CA" w:rsidP="009B11F5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2B9E" w14:textId="77777777" w:rsidR="004D65CA" w:rsidRDefault="004D65CA" w:rsidP="009B11F5">
            <w:pPr>
              <w:spacing w:before="2" w:line="120" w:lineRule="exact"/>
              <w:rPr>
                <w:sz w:val="12"/>
                <w:szCs w:val="12"/>
              </w:rPr>
            </w:pPr>
          </w:p>
          <w:p w14:paraId="244501E7" w14:textId="77777777" w:rsidR="004D65CA" w:rsidRDefault="004D65CA" w:rsidP="009B11F5">
            <w:pPr>
              <w:ind w:left="135"/>
              <w:rPr>
                <w:sz w:val="22"/>
                <w:szCs w:val="22"/>
              </w:rPr>
            </w:pPr>
            <w:r>
              <w:rPr>
                <w:position w:val="1"/>
                <w:sz w:val="22"/>
                <w:szCs w:val="22"/>
              </w:rPr>
              <w:t>20849</w:t>
            </w:r>
            <w:r>
              <w:rPr>
                <w:spacing w:val="-5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-4"/>
                <w:sz w:val="22"/>
                <w:szCs w:val="22"/>
              </w:rPr>
              <w:t>Q</w:t>
            </w:r>
            <w:r>
              <w:rPr>
                <w:spacing w:val="-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B990" w14:textId="77777777" w:rsidR="004D65CA" w:rsidRDefault="004D65CA" w:rsidP="009B11F5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7718" w14:textId="77777777" w:rsidR="004D65CA" w:rsidRDefault="004D65CA" w:rsidP="009B11F5">
            <w:pPr>
              <w:spacing w:before="8" w:line="100" w:lineRule="exact"/>
              <w:rPr>
                <w:sz w:val="11"/>
                <w:szCs w:val="11"/>
              </w:rPr>
            </w:pPr>
          </w:p>
          <w:p w14:paraId="708AACE1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39CA" w14:textId="77777777" w:rsidR="004D65CA" w:rsidRDefault="004D65CA" w:rsidP="009B11F5"/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AC35" w14:textId="77777777" w:rsidR="004D65CA" w:rsidRDefault="004D65CA" w:rsidP="009B11F5"/>
        </w:tc>
      </w:tr>
      <w:tr w:rsidR="004D65CA" w14:paraId="4242BA24" w14:textId="77777777" w:rsidTr="009B11F5">
        <w:trPr>
          <w:trHeight w:hRule="exact" w:val="85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6103" w14:textId="77777777" w:rsidR="004D65CA" w:rsidRDefault="004D65CA" w:rsidP="009B11F5">
            <w:pPr>
              <w:spacing w:before="19" w:line="260" w:lineRule="exact"/>
              <w:rPr>
                <w:sz w:val="26"/>
                <w:szCs w:val="26"/>
              </w:rPr>
            </w:pPr>
          </w:p>
          <w:p w14:paraId="23199C70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4131" w14:textId="77777777" w:rsidR="004D65CA" w:rsidRDefault="004D65CA" w:rsidP="009B11F5">
            <w:pPr>
              <w:spacing w:before="5" w:line="120" w:lineRule="exact"/>
              <w:rPr>
                <w:sz w:val="12"/>
                <w:szCs w:val="12"/>
              </w:rPr>
            </w:pPr>
          </w:p>
          <w:p w14:paraId="3438B9BC" w14:textId="77777777" w:rsidR="004D65CA" w:rsidRDefault="004D65CA" w:rsidP="009B11F5">
            <w:pPr>
              <w:spacing w:line="200" w:lineRule="exact"/>
            </w:pPr>
          </w:p>
          <w:p w14:paraId="7F3A3F54" w14:textId="77777777" w:rsidR="004D65CA" w:rsidRDefault="004D65CA" w:rsidP="009B11F5">
            <w:pPr>
              <w:ind w:left="3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Tab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7824" w14:textId="77777777" w:rsidR="004D65CA" w:rsidRDefault="004D65CA" w:rsidP="009B11F5">
            <w:pPr>
              <w:spacing w:before="5" w:line="120" w:lineRule="exact"/>
              <w:rPr>
                <w:sz w:val="12"/>
                <w:szCs w:val="12"/>
              </w:rPr>
            </w:pPr>
          </w:p>
          <w:p w14:paraId="25B9FC3C" w14:textId="77777777" w:rsidR="004D65CA" w:rsidRDefault="004D65CA" w:rsidP="009B11F5">
            <w:pPr>
              <w:spacing w:line="200" w:lineRule="exact"/>
            </w:pPr>
          </w:p>
          <w:p w14:paraId="6B0E46B6" w14:textId="77777777" w:rsidR="004D65CA" w:rsidRDefault="004D65CA" w:rsidP="009B11F5">
            <w:pPr>
              <w:ind w:left="1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A7CF" w14:textId="77777777" w:rsidR="004D65CA" w:rsidRDefault="004D65CA" w:rsidP="009B11F5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750F" w14:textId="77777777" w:rsidR="004D65CA" w:rsidRDefault="004D65CA" w:rsidP="009B11F5">
            <w:pPr>
              <w:spacing w:before="5" w:line="120" w:lineRule="exact"/>
              <w:rPr>
                <w:sz w:val="12"/>
                <w:szCs w:val="12"/>
              </w:rPr>
            </w:pPr>
          </w:p>
          <w:p w14:paraId="75949783" w14:textId="77777777" w:rsidR="004D65CA" w:rsidRDefault="004D65CA" w:rsidP="009B11F5">
            <w:pPr>
              <w:spacing w:line="200" w:lineRule="exact"/>
            </w:pPr>
          </w:p>
          <w:p w14:paraId="60857F57" w14:textId="77777777" w:rsidR="004D65CA" w:rsidRDefault="004D65CA" w:rsidP="009B11F5">
            <w:pPr>
              <w:ind w:left="606" w:right="5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0518" w14:textId="77777777" w:rsidR="004D65CA" w:rsidRDefault="004D65CA" w:rsidP="009B11F5">
            <w:pPr>
              <w:spacing w:before="5" w:line="120" w:lineRule="exact"/>
              <w:rPr>
                <w:sz w:val="12"/>
                <w:szCs w:val="12"/>
              </w:rPr>
            </w:pPr>
          </w:p>
          <w:p w14:paraId="63975769" w14:textId="77777777" w:rsidR="004D65CA" w:rsidRDefault="004D65CA" w:rsidP="009B11F5">
            <w:pPr>
              <w:spacing w:line="200" w:lineRule="exact"/>
            </w:pPr>
          </w:p>
          <w:p w14:paraId="4001545A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C82E" w14:textId="77777777" w:rsidR="004D65CA" w:rsidRDefault="004D65CA" w:rsidP="009B11F5">
            <w:pPr>
              <w:spacing w:before="5" w:line="120" w:lineRule="exact"/>
              <w:rPr>
                <w:sz w:val="12"/>
                <w:szCs w:val="12"/>
              </w:rPr>
            </w:pPr>
          </w:p>
          <w:p w14:paraId="41C54B20" w14:textId="77777777" w:rsidR="004D65CA" w:rsidRDefault="004D65CA" w:rsidP="009B11F5">
            <w:pPr>
              <w:spacing w:line="200" w:lineRule="exact"/>
            </w:pPr>
          </w:p>
          <w:p w14:paraId="48DFF03A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C699" w14:textId="77777777" w:rsidR="004D65CA" w:rsidRDefault="004D65CA" w:rsidP="009B11F5"/>
        </w:tc>
      </w:tr>
      <w:tr w:rsidR="004D65CA" w14:paraId="637FC4A7" w14:textId="77777777" w:rsidTr="009B11F5">
        <w:trPr>
          <w:trHeight w:hRule="exact" w:val="79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D9C3" w14:textId="77777777" w:rsidR="004D65CA" w:rsidRDefault="004D65CA" w:rsidP="009B11F5">
            <w:pPr>
              <w:spacing w:before="5" w:line="240" w:lineRule="exact"/>
              <w:rPr>
                <w:sz w:val="24"/>
                <w:szCs w:val="24"/>
              </w:rPr>
            </w:pPr>
          </w:p>
          <w:p w14:paraId="370DC9C9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E37C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34DDE01E" w14:textId="77777777" w:rsidR="004D65CA" w:rsidRDefault="004D65CA" w:rsidP="009B11F5">
            <w:pPr>
              <w:ind w:left="576"/>
              <w:rPr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arr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m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118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72F5C985" w14:textId="77777777" w:rsidR="004D65CA" w:rsidRDefault="004D65CA" w:rsidP="009B11F5">
            <w:pPr>
              <w:ind w:left="18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Bo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F16B" w14:textId="77777777" w:rsidR="004D65CA" w:rsidRDefault="004D65CA" w:rsidP="009B11F5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8AB0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60273C3B" w14:textId="77777777" w:rsidR="004D65CA" w:rsidRDefault="004D65CA" w:rsidP="009B11F5">
            <w:pPr>
              <w:ind w:left="606" w:right="5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8969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662A6326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9920" w14:textId="77777777" w:rsidR="004D65CA" w:rsidRDefault="004D65CA" w:rsidP="009B11F5">
            <w:pPr>
              <w:spacing w:before="11" w:line="280" w:lineRule="exact"/>
              <w:rPr>
                <w:sz w:val="28"/>
                <w:szCs w:val="28"/>
              </w:rPr>
            </w:pPr>
          </w:p>
          <w:p w14:paraId="14411ED2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08A1" w14:textId="77777777" w:rsidR="004D65CA" w:rsidRDefault="004D65CA" w:rsidP="009B11F5"/>
        </w:tc>
      </w:tr>
      <w:tr w:rsidR="004D65CA" w14:paraId="59C217F4" w14:textId="77777777" w:rsidTr="009B11F5">
        <w:trPr>
          <w:trHeight w:hRule="exact" w:val="90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3567" w14:textId="77777777" w:rsidR="004D65CA" w:rsidRDefault="004D65CA" w:rsidP="009B11F5">
            <w:pPr>
              <w:spacing w:before="1" w:line="100" w:lineRule="exact"/>
              <w:rPr>
                <w:sz w:val="10"/>
                <w:szCs w:val="10"/>
              </w:rPr>
            </w:pPr>
          </w:p>
          <w:p w14:paraId="4B157820" w14:textId="77777777" w:rsidR="004D65CA" w:rsidRDefault="004D65CA" w:rsidP="009B11F5">
            <w:pPr>
              <w:spacing w:line="200" w:lineRule="exact"/>
            </w:pPr>
          </w:p>
          <w:p w14:paraId="11AE36F3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BB27" w14:textId="77777777" w:rsidR="004D65CA" w:rsidRDefault="004D65CA" w:rsidP="009B11F5">
            <w:pPr>
              <w:spacing w:before="4" w:line="140" w:lineRule="exact"/>
              <w:rPr>
                <w:sz w:val="14"/>
                <w:szCs w:val="14"/>
              </w:rPr>
            </w:pPr>
          </w:p>
          <w:p w14:paraId="0FDEADD3" w14:textId="77777777" w:rsidR="004D65CA" w:rsidRDefault="004D65CA" w:rsidP="009B11F5">
            <w:pPr>
              <w:spacing w:line="200" w:lineRule="exact"/>
            </w:pPr>
          </w:p>
          <w:p w14:paraId="6CBF2548" w14:textId="77777777" w:rsidR="004D65CA" w:rsidRDefault="004D65CA" w:rsidP="009B11F5">
            <w:pPr>
              <w:ind w:left="726" w:right="716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es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2CBF" w14:textId="77777777" w:rsidR="004D65CA" w:rsidRDefault="004D65CA" w:rsidP="009B11F5">
            <w:pPr>
              <w:spacing w:before="24"/>
              <w:ind w:left="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  <w:p w14:paraId="13EF8351" w14:textId="77777777" w:rsidR="004D65CA" w:rsidRDefault="004D65CA" w:rsidP="009B11F5">
            <w:pPr>
              <w:spacing w:before="5" w:line="240" w:lineRule="exact"/>
              <w:ind w:left="3" w:right="218"/>
              <w:rPr>
                <w:sz w:val="22"/>
                <w:szCs w:val="22"/>
              </w:rPr>
            </w:pPr>
            <w:proofErr w:type="spellStart"/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6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ici</w:t>
            </w:r>
            <w:r>
              <w:rPr>
                <w:spacing w:val="-5"/>
                <w:sz w:val="22"/>
                <w:szCs w:val="22"/>
              </w:rPr>
              <w:t>p</w:t>
            </w:r>
            <w:r>
              <w:rPr>
                <w:spacing w:val="-4"/>
                <w:sz w:val="22"/>
                <w:szCs w:val="22"/>
              </w:rPr>
              <w:t>at</w:t>
            </w:r>
            <w:r>
              <w:rPr>
                <w:sz w:val="22"/>
                <w:szCs w:val="22"/>
              </w:rPr>
              <w:t>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D6B80" w14:textId="77777777" w:rsidR="004D65CA" w:rsidRDefault="004D65CA" w:rsidP="009B11F5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0CBA" w14:textId="77777777" w:rsidR="004D65CA" w:rsidRDefault="004D65CA" w:rsidP="009B11F5">
            <w:pPr>
              <w:spacing w:before="4" w:line="140" w:lineRule="exact"/>
              <w:rPr>
                <w:sz w:val="14"/>
                <w:szCs w:val="14"/>
              </w:rPr>
            </w:pPr>
          </w:p>
          <w:p w14:paraId="7E8F25BD" w14:textId="77777777" w:rsidR="004D65CA" w:rsidRDefault="004D65CA" w:rsidP="009B11F5">
            <w:pPr>
              <w:spacing w:line="200" w:lineRule="exact"/>
            </w:pPr>
          </w:p>
          <w:p w14:paraId="54A7D29F" w14:textId="77777777" w:rsidR="004D65CA" w:rsidRDefault="004D65CA" w:rsidP="009B11F5">
            <w:pPr>
              <w:ind w:left="606" w:right="5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0D7B" w14:textId="77777777" w:rsidR="004D65CA" w:rsidRDefault="004D65CA" w:rsidP="009B11F5">
            <w:pPr>
              <w:spacing w:before="4" w:line="140" w:lineRule="exact"/>
              <w:rPr>
                <w:sz w:val="14"/>
                <w:szCs w:val="14"/>
              </w:rPr>
            </w:pPr>
          </w:p>
          <w:p w14:paraId="7839FADA" w14:textId="77777777" w:rsidR="004D65CA" w:rsidRDefault="004D65CA" w:rsidP="009B11F5">
            <w:pPr>
              <w:spacing w:line="200" w:lineRule="exact"/>
            </w:pPr>
          </w:p>
          <w:p w14:paraId="63596EDC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DCE3" w14:textId="77777777" w:rsidR="004D65CA" w:rsidRDefault="004D65CA" w:rsidP="009B11F5">
            <w:pPr>
              <w:spacing w:before="4" w:line="140" w:lineRule="exact"/>
              <w:rPr>
                <w:sz w:val="14"/>
                <w:szCs w:val="14"/>
              </w:rPr>
            </w:pPr>
          </w:p>
          <w:p w14:paraId="646CF10A" w14:textId="77777777" w:rsidR="004D65CA" w:rsidRDefault="004D65CA" w:rsidP="009B11F5">
            <w:pPr>
              <w:spacing w:line="200" w:lineRule="exact"/>
            </w:pPr>
          </w:p>
          <w:p w14:paraId="42680125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6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D397" w14:textId="77777777" w:rsidR="004D65CA" w:rsidRDefault="004D65CA" w:rsidP="009B11F5"/>
        </w:tc>
      </w:tr>
      <w:tr w:rsidR="004D65CA" w14:paraId="6EF07926" w14:textId="77777777" w:rsidTr="009B11F5">
        <w:trPr>
          <w:trHeight w:hRule="exact" w:val="87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CC27" w14:textId="77777777" w:rsidR="004D65CA" w:rsidRDefault="004D65CA" w:rsidP="009B11F5">
            <w:pPr>
              <w:spacing w:before="2" w:line="280" w:lineRule="exact"/>
              <w:rPr>
                <w:sz w:val="28"/>
                <w:szCs w:val="28"/>
              </w:rPr>
            </w:pPr>
          </w:p>
          <w:p w14:paraId="402DA5D9" w14:textId="77777777" w:rsidR="004D65CA" w:rsidRDefault="004D65CA" w:rsidP="009B11F5">
            <w:pPr>
              <w:ind w:left="13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39B8" w14:textId="77777777" w:rsidR="004D65CA" w:rsidRDefault="004D65CA" w:rsidP="009B11F5">
            <w:pPr>
              <w:spacing w:before="3" w:line="140" w:lineRule="exact"/>
              <w:rPr>
                <w:sz w:val="14"/>
                <w:szCs w:val="14"/>
              </w:rPr>
            </w:pPr>
          </w:p>
          <w:p w14:paraId="64F3110C" w14:textId="77777777" w:rsidR="004D65CA" w:rsidRDefault="004D65CA" w:rsidP="009B11F5">
            <w:pPr>
              <w:ind w:left="145" w:right="422"/>
              <w:jc w:val="center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40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nd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z w:val="22"/>
                <w:szCs w:val="22"/>
              </w:rPr>
              <w:t>d</w:t>
            </w:r>
          </w:p>
          <w:p w14:paraId="5BE1E4F4" w14:textId="77777777" w:rsidR="004D65CA" w:rsidRDefault="004D65CA" w:rsidP="009B11F5">
            <w:pPr>
              <w:spacing w:line="240" w:lineRule="exact"/>
              <w:ind w:left="256" w:right="52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 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5E8E" w14:textId="77777777" w:rsidR="004D65CA" w:rsidRDefault="004D65CA" w:rsidP="009B11F5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0F01" w14:textId="77777777" w:rsidR="004D65CA" w:rsidRDefault="004D65CA" w:rsidP="009B11F5">
            <w:pPr>
              <w:spacing w:line="120" w:lineRule="exact"/>
              <w:rPr>
                <w:sz w:val="13"/>
                <w:szCs w:val="13"/>
              </w:rPr>
            </w:pPr>
          </w:p>
          <w:p w14:paraId="134573A8" w14:textId="77777777" w:rsidR="004D65CA" w:rsidRDefault="004D65CA" w:rsidP="009B11F5">
            <w:pPr>
              <w:spacing w:line="200" w:lineRule="exact"/>
            </w:pPr>
          </w:p>
          <w:p w14:paraId="6A72A2C9" w14:textId="77777777" w:rsidR="004D65CA" w:rsidRDefault="004D65CA" w:rsidP="009B11F5">
            <w:pPr>
              <w:ind w:left="13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36435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Q</w:t>
            </w:r>
            <w:r>
              <w:rPr>
                <w:sz w:val="22"/>
                <w:szCs w:val="22"/>
              </w:rPr>
              <w:t>. M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E00C" w14:textId="77777777" w:rsidR="004D65CA" w:rsidRDefault="004D65CA" w:rsidP="009B11F5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FCD4" w14:textId="77777777" w:rsidR="004D65CA" w:rsidRDefault="004D65CA" w:rsidP="009B11F5">
            <w:pPr>
              <w:spacing w:line="120" w:lineRule="exact"/>
              <w:rPr>
                <w:sz w:val="13"/>
                <w:szCs w:val="13"/>
              </w:rPr>
            </w:pPr>
          </w:p>
          <w:p w14:paraId="55A6545D" w14:textId="77777777" w:rsidR="004D65CA" w:rsidRDefault="004D65CA" w:rsidP="009B11F5">
            <w:pPr>
              <w:spacing w:line="200" w:lineRule="exact"/>
            </w:pPr>
          </w:p>
          <w:p w14:paraId="68FF5DA8" w14:textId="77777777" w:rsidR="004D65CA" w:rsidRDefault="004D65CA" w:rsidP="009B11F5">
            <w:pPr>
              <w:ind w:left="19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91F" w14:textId="77777777" w:rsidR="004D65CA" w:rsidRDefault="004D65CA" w:rsidP="009B11F5">
            <w:pPr>
              <w:spacing w:line="120" w:lineRule="exact"/>
              <w:rPr>
                <w:sz w:val="13"/>
                <w:szCs w:val="13"/>
              </w:rPr>
            </w:pPr>
          </w:p>
          <w:p w14:paraId="7BD42419" w14:textId="77777777" w:rsidR="004D65CA" w:rsidRDefault="004D65CA" w:rsidP="009B11F5">
            <w:pPr>
              <w:spacing w:line="200" w:lineRule="exact"/>
            </w:pPr>
          </w:p>
          <w:p w14:paraId="1479CB1F" w14:textId="77777777" w:rsidR="004D65CA" w:rsidRDefault="004D65CA" w:rsidP="009B11F5">
            <w:pPr>
              <w:ind w:left="27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174A" w14:textId="77777777" w:rsidR="004D65CA" w:rsidRDefault="004D65CA" w:rsidP="009B11F5">
            <w:pPr>
              <w:spacing w:line="120" w:lineRule="exact"/>
              <w:rPr>
                <w:sz w:val="13"/>
                <w:szCs w:val="13"/>
              </w:rPr>
            </w:pPr>
          </w:p>
          <w:p w14:paraId="76F4401B" w14:textId="77777777" w:rsidR="004D65CA" w:rsidRDefault="004D65CA" w:rsidP="009B11F5">
            <w:pPr>
              <w:spacing w:line="200" w:lineRule="exact"/>
            </w:pPr>
          </w:p>
          <w:p w14:paraId="134C3DED" w14:textId="77777777" w:rsidR="004D65CA" w:rsidRDefault="004D65CA" w:rsidP="009B11F5">
            <w:pPr>
              <w:ind w:left="749" w:right="7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14:paraId="1A648EA8" w14:textId="77777777" w:rsidR="004D65CA" w:rsidRDefault="004D65CA" w:rsidP="004D65CA">
      <w:pPr>
        <w:sectPr w:rsidR="004D65CA" w:rsidSect="00A43ACB">
          <w:headerReference w:type="default" r:id="rId24"/>
          <w:pgSz w:w="11940" w:h="16860"/>
          <w:pgMar w:top="851" w:right="160" w:bottom="280" w:left="1560" w:header="0" w:footer="0" w:gutter="0"/>
          <w:cols w:space="720"/>
        </w:sectPr>
      </w:pPr>
    </w:p>
    <w:p w14:paraId="1EC1936F" w14:textId="77777777" w:rsidR="004D65CA" w:rsidRDefault="004D65CA" w:rsidP="004D65CA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3344"/>
        <w:gridCol w:w="425"/>
        <w:gridCol w:w="5298"/>
      </w:tblGrid>
      <w:tr w:rsidR="004D65CA" w14:paraId="4EC3FCE7" w14:textId="77777777" w:rsidTr="009B11F5">
        <w:trPr>
          <w:trHeight w:hRule="exact" w:val="316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B8FC" w14:textId="77777777" w:rsidR="004D65CA" w:rsidRDefault="004D65CA" w:rsidP="009B11F5"/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3CBE" w14:textId="77777777" w:rsidR="004D65CA" w:rsidRDefault="004D65CA" w:rsidP="009B11F5">
            <w:pPr>
              <w:spacing w:before="2"/>
              <w:ind w:left="11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L</w:t>
            </w:r>
            <w:r>
              <w:rPr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0A69" w14:textId="77777777" w:rsidR="004D65CA" w:rsidRDefault="004D65CA" w:rsidP="009B11F5">
            <w:pPr>
              <w:spacing w:before="2"/>
              <w:ind w:left="11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3041" w14:textId="77777777" w:rsidR="004D65CA" w:rsidRDefault="004D65CA" w:rsidP="009B11F5">
            <w:pPr>
              <w:tabs>
                <w:tab w:val="left" w:pos="720"/>
              </w:tabs>
              <w:spacing w:before="25" w:line="346" w:lineRule="auto"/>
              <w:ind w:left="726" w:right="221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The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</w:t>
            </w:r>
          </w:p>
          <w:p w14:paraId="257D2187" w14:textId="77777777" w:rsidR="004D65CA" w:rsidRDefault="004D65CA" w:rsidP="009B11F5">
            <w:pPr>
              <w:tabs>
                <w:tab w:val="left" w:pos="720"/>
              </w:tabs>
              <w:spacing w:before="44" w:line="353" w:lineRule="auto"/>
              <w:ind w:left="726" w:right="173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ar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 danc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ad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ap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 pho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aphy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d.</w:t>
            </w:r>
          </w:p>
          <w:p w14:paraId="4C7C11CE" w14:textId="77777777" w:rsidR="004D65CA" w:rsidRDefault="004D65CA" w:rsidP="009B11F5">
            <w:pPr>
              <w:tabs>
                <w:tab w:val="left" w:pos="780"/>
              </w:tabs>
              <w:spacing w:before="32" w:line="357" w:lineRule="auto"/>
              <w:ind w:left="795" w:right="249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Fes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v</w:t>
            </w:r>
            <w:proofErr w:type="spellEnd"/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s.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TPC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</w:tr>
      <w:tr w:rsidR="004D65CA" w14:paraId="057CCD88" w14:textId="77777777" w:rsidTr="009B11F5">
        <w:trPr>
          <w:trHeight w:hRule="exact" w:val="547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076E" w14:textId="77777777" w:rsidR="004D65CA" w:rsidRDefault="004D65CA" w:rsidP="009B11F5"/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D4D0" w14:textId="77777777" w:rsidR="004D65CA" w:rsidRDefault="004D65CA" w:rsidP="009B11F5">
            <w:pPr>
              <w:spacing w:before="11"/>
              <w:ind w:left="11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RT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FED6" w14:textId="77777777" w:rsidR="004D65CA" w:rsidRDefault="004D65CA" w:rsidP="009B11F5">
            <w:pPr>
              <w:spacing w:before="11"/>
              <w:ind w:left="113" w:right="155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03854" w14:textId="77777777" w:rsidR="004D65CA" w:rsidRDefault="004D65CA" w:rsidP="009B11F5">
            <w:pPr>
              <w:tabs>
                <w:tab w:val="left" w:pos="780"/>
              </w:tabs>
              <w:spacing w:before="50" w:line="344" w:lineRule="auto"/>
              <w:ind w:left="795" w:right="262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ph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 enco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ar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59CDA729" w14:textId="77777777" w:rsidR="004D65CA" w:rsidRDefault="004D65CA" w:rsidP="009B11F5">
            <w:pPr>
              <w:tabs>
                <w:tab w:val="left" w:pos="780"/>
              </w:tabs>
              <w:spacing w:before="22" w:line="352" w:lineRule="auto"/>
              <w:ind w:left="795" w:right="411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proofErr w:type="gramEnd"/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day Scho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 xml:space="preserve">or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ce </w:t>
            </w:r>
            <w:r>
              <w:rPr>
                <w:spacing w:val="-2"/>
                <w:sz w:val="22"/>
                <w:szCs w:val="22"/>
              </w:rPr>
              <w:t>sess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4192B606" w14:textId="77777777" w:rsidR="004D65CA" w:rsidRDefault="004D65CA" w:rsidP="009B11F5">
            <w:pPr>
              <w:tabs>
                <w:tab w:val="left" w:pos="780"/>
              </w:tabs>
              <w:spacing w:before="19" w:line="353" w:lineRule="auto"/>
              <w:ind w:left="795" w:right="73" w:hanging="360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ur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been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 ac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des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IPAA spo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, by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ho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ng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proofErr w:type="gramEnd"/>
            <w:r>
              <w:rPr>
                <w:sz w:val="22"/>
                <w:szCs w:val="22"/>
              </w:rPr>
              <w:t xml:space="preserve"> nu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ber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one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onse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im</w:t>
            </w:r>
            <w:r>
              <w:rPr>
                <w:sz w:val="22"/>
                <w:szCs w:val="22"/>
              </w:rPr>
              <w:t xml:space="preserve">es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d.</w:t>
            </w:r>
          </w:p>
          <w:p w14:paraId="345DCDC3" w14:textId="77777777" w:rsidR="004D65CA" w:rsidRDefault="004D65CA" w:rsidP="009B11F5">
            <w:pPr>
              <w:tabs>
                <w:tab w:val="left" w:pos="780"/>
              </w:tabs>
              <w:spacing w:before="44" w:line="344" w:lineRule="auto"/>
              <w:ind w:left="795" w:right="56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The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ude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annu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TPC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ophy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</w:p>
          <w:p w14:paraId="0DAB738E" w14:textId="77777777" w:rsidR="004D65CA" w:rsidRDefault="004D65CA" w:rsidP="009B11F5">
            <w:pPr>
              <w:spacing w:before="22" w:line="360" w:lineRule="auto"/>
              <w:ind w:left="795" w:right="89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..</w:t>
            </w:r>
          </w:p>
        </w:tc>
      </w:tr>
      <w:tr w:rsidR="004D65CA" w14:paraId="416D61F4" w14:textId="77777777" w:rsidTr="009B11F5">
        <w:trPr>
          <w:trHeight w:hRule="exact" w:val="1927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57DB3" w14:textId="77777777" w:rsidR="004D65CA" w:rsidRDefault="004D65CA" w:rsidP="009B11F5"/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04B5" w14:textId="77777777" w:rsidR="004D65CA" w:rsidRDefault="004D65CA" w:rsidP="009B11F5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TE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4"/>
                <w:sz w:val="22"/>
                <w:szCs w:val="22"/>
              </w:rPr>
              <w:t>AR</w:t>
            </w:r>
            <w:r>
              <w:rPr>
                <w:b/>
                <w:sz w:val="22"/>
                <w:szCs w:val="22"/>
              </w:rPr>
              <w:t>Y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74F0" w14:textId="77777777" w:rsidR="004D65CA" w:rsidRDefault="004D65CA" w:rsidP="009B11F5">
            <w:pPr>
              <w:spacing w:before="3"/>
              <w:ind w:left="113" w:right="155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E538" w14:textId="77777777" w:rsidR="004D65CA" w:rsidRDefault="004D65CA" w:rsidP="009B11F5">
            <w:pPr>
              <w:spacing w:before="44"/>
              <w:ind w:left="471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10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c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ll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</w:t>
            </w:r>
          </w:p>
          <w:p w14:paraId="4C5D5A81" w14:textId="77777777" w:rsidR="004D65CA" w:rsidRDefault="004D65CA" w:rsidP="009B11F5">
            <w:pPr>
              <w:tabs>
                <w:tab w:val="left" w:pos="820"/>
              </w:tabs>
              <w:spacing w:before="65" w:line="240" w:lineRule="exact"/>
              <w:ind w:left="831" w:right="433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on,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deba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e,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.,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condu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.</w:t>
            </w:r>
          </w:p>
          <w:p w14:paraId="3465D371" w14:textId="77777777" w:rsidR="004D65CA" w:rsidRDefault="004D65CA" w:rsidP="009B11F5">
            <w:pPr>
              <w:tabs>
                <w:tab w:val="left" w:pos="820"/>
              </w:tabs>
              <w:spacing w:before="65" w:line="240" w:lineRule="exact"/>
              <w:ind w:left="831" w:right="248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 ac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</w:tr>
      <w:tr w:rsidR="004D65CA" w14:paraId="24835E7D" w14:textId="77777777" w:rsidTr="009B11F5">
        <w:trPr>
          <w:trHeight w:hRule="exact" w:val="332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A78F" w14:textId="77777777" w:rsidR="004D65CA" w:rsidRDefault="004D65CA" w:rsidP="009B11F5"/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FCB3A" w14:textId="77777777" w:rsidR="004D65CA" w:rsidRDefault="004D65CA" w:rsidP="009B11F5">
            <w:pPr>
              <w:spacing w:before="8" w:line="240" w:lineRule="exact"/>
              <w:ind w:left="110" w:right="48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H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-4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L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 xml:space="preserve">/ 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3"/>
                <w:sz w:val="22"/>
                <w:szCs w:val="22"/>
              </w:rPr>
              <w:t>ES</w:t>
            </w:r>
            <w:r>
              <w:rPr>
                <w:b/>
                <w:sz w:val="22"/>
                <w:szCs w:val="22"/>
              </w:rPr>
              <w:t>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4557" w14:textId="77777777" w:rsidR="004D65CA" w:rsidRDefault="004D65CA" w:rsidP="009B11F5">
            <w:pPr>
              <w:spacing w:before="4"/>
              <w:ind w:left="11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E935" w14:textId="77777777" w:rsidR="004D65CA" w:rsidRDefault="004D65CA" w:rsidP="009B11F5">
            <w:pPr>
              <w:tabs>
                <w:tab w:val="left" w:pos="820"/>
              </w:tabs>
              <w:spacing w:before="44" w:line="355" w:lineRule="auto"/>
              <w:ind w:left="831" w:right="108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2"/>
                <w:sz w:val="22"/>
                <w:szCs w:val="22"/>
              </w:rPr>
              <w:t xml:space="preserve"> 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z w:val="22"/>
                <w:szCs w:val="22"/>
              </w:rPr>
              <w:t>a depa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/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dep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s,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ct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d. 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 con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nc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s, s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shops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 he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n.</w:t>
            </w:r>
          </w:p>
        </w:tc>
      </w:tr>
    </w:tbl>
    <w:p w14:paraId="5ECC98C8" w14:textId="77777777" w:rsidR="004D65CA" w:rsidRDefault="004D65CA" w:rsidP="004D65CA">
      <w:pPr>
        <w:sectPr w:rsidR="004D65CA">
          <w:headerReference w:type="default" r:id="rId25"/>
          <w:pgSz w:w="11940" w:h="16860"/>
          <w:pgMar w:top="980" w:right="840" w:bottom="280" w:left="1040" w:header="0" w:footer="0" w:gutter="0"/>
          <w:cols w:space="720"/>
        </w:sectPr>
      </w:pPr>
    </w:p>
    <w:p w14:paraId="6A0E1369" w14:textId="77777777" w:rsidR="004D65CA" w:rsidRDefault="004D65CA" w:rsidP="004D65CA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3680"/>
        <w:gridCol w:w="375"/>
        <w:gridCol w:w="5104"/>
      </w:tblGrid>
      <w:tr w:rsidR="004D65CA" w14:paraId="64EC0A72" w14:textId="77777777" w:rsidTr="009B11F5">
        <w:trPr>
          <w:trHeight w:hRule="exact" w:val="70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8C6B" w14:textId="77777777" w:rsidR="004D65CA" w:rsidRDefault="004D65CA" w:rsidP="009B11F5"/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C695" w14:textId="77777777" w:rsidR="004D65CA" w:rsidRDefault="004D65CA" w:rsidP="009B11F5">
            <w:pPr>
              <w:spacing w:before="3"/>
              <w:ind w:left="11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NDU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TR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z w:val="22"/>
                <w:szCs w:val="22"/>
              </w:rPr>
              <w:t>L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ISI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S/</w:t>
            </w:r>
            <w:r>
              <w:rPr>
                <w:b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4"/>
                <w:sz w:val="22"/>
                <w:szCs w:val="22"/>
              </w:rPr>
              <w:t>OU</w:t>
            </w:r>
            <w:r>
              <w:rPr>
                <w:b/>
                <w:spacing w:val="-6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F037" w14:textId="77777777" w:rsidR="004D65CA" w:rsidRDefault="004D65CA" w:rsidP="009B11F5">
            <w:pPr>
              <w:spacing w:before="3"/>
              <w:ind w:left="116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8164A" w14:textId="77777777" w:rsidR="004D65CA" w:rsidRDefault="004D65CA" w:rsidP="009B11F5">
            <w:pPr>
              <w:tabs>
                <w:tab w:val="left" w:pos="820"/>
              </w:tabs>
              <w:spacing w:before="19" w:line="240" w:lineRule="exact"/>
              <w:ind w:left="829" w:right="72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></w:t>
            </w:r>
            <w:r>
              <w:rPr>
                <w:rFonts w:ascii="Segoe MDL2 Assets" w:eastAsia="Segoe MDL2 Assets" w:hAnsi="Segoe MDL2 Assets" w:cs="Segoe MDL2 Assets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A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um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al expo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s.</w:t>
            </w:r>
          </w:p>
        </w:tc>
      </w:tr>
      <w:tr w:rsidR="004D65CA" w14:paraId="5D5CC430" w14:textId="77777777" w:rsidTr="009B11F5">
        <w:trPr>
          <w:trHeight w:hRule="exact" w:val="665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9107" w14:textId="77777777" w:rsidR="004D65CA" w:rsidRDefault="004D65CA" w:rsidP="009B11F5"/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9CAC" w14:textId="77777777" w:rsidR="004D65CA" w:rsidRDefault="004D65CA" w:rsidP="009B11F5">
            <w:pPr>
              <w:spacing w:before="10"/>
              <w:ind w:left="11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3"/>
                <w:sz w:val="22"/>
                <w:szCs w:val="22"/>
              </w:rPr>
              <w:t>L</w:t>
            </w:r>
            <w:r>
              <w:rPr>
                <w:b/>
                <w:spacing w:val="-1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M</w:t>
            </w:r>
            <w:r>
              <w:rPr>
                <w:b/>
                <w:spacing w:val="-4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A</w:t>
            </w:r>
            <w:r>
              <w:rPr>
                <w:b/>
                <w:spacing w:val="-4"/>
                <w:sz w:val="22"/>
                <w:szCs w:val="22"/>
              </w:rPr>
              <w:t>C</w:t>
            </w:r>
            <w:r>
              <w:rPr>
                <w:b/>
                <w:spacing w:val="-1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4"/>
                <w:sz w:val="22"/>
                <w:szCs w:val="22"/>
              </w:rPr>
              <w:t>V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0583C" w14:textId="77777777" w:rsidR="004D65CA" w:rsidRDefault="004D65CA" w:rsidP="009B11F5">
            <w:pPr>
              <w:spacing w:before="10"/>
              <w:ind w:left="116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E944" w14:textId="77777777" w:rsidR="004D65CA" w:rsidRDefault="004D65CA" w:rsidP="009B11F5">
            <w:pPr>
              <w:spacing w:before="7" w:line="275" w:lineRule="auto"/>
              <w:ind w:left="639" w:right="269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</w:p>
          <w:p w14:paraId="6DA285A8" w14:textId="77777777" w:rsidR="004D65CA" w:rsidRDefault="004D65CA" w:rsidP="009B11F5">
            <w:pPr>
              <w:spacing w:before="7" w:line="271" w:lineRule="auto"/>
              <w:ind w:left="639" w:right="756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tit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>.</w:t>
            </w:r>
          </w:p>
          <w:p w14:paraId="0EEE6177" w14:textId="77777777" w:rsidR="004D65CA" w:rsidRDefault="004D65CA" w:rsidP="009B11F5">
            <w:pPr>
              <w:spacing w:before="15" w:line="275" w:lineRule="auto"/>
              <w:ind w:left="639" w:right="201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-1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eet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d once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1"/>
                <w:sz w:val="22"/>
                <w:szCs w:val="22"/>
              </w:rPr>
              <w:t xml:space="preserve"> fr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nch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 xml:space="preserve"> t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 under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adua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post</w:t>
            </w:r>
            <w:r>
              <w:rPr>
                <w:spacing w:val="-3"/>
                <w:sz w:val="22"/>
                <w:szCs w:val="22"/>
              </w:rPr>
              <w:t xml:space="preserve"> 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adua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sha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ges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  <w:p w14:paraId="6A1DC734" w14:textId="77777777" w:rsidR="004D65CA" w:rsidRDefault="004D65CA" w:rsidP="009B11F5">
            <w:pPr>
              <w:spacing w:before="9" w:line="269" w:lineRule="auto"/>
              <w:ind w:left="639" w:right="1162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ent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pacing w:val="-3"/>
                <w:sz w:val="22"/>
                <w:szCs w:val="22"/>
              </w:rPr>
              <w:t>ou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.</w:t>
            </w:r>
          </w:p>
          <w:p w14:paraId="136FFFD8" w14:textId="77777777" w:rsidR="004D65CA" w:rsidRDefault="004D65CA" w:rsidP="009B11F5">
            <w:pPr>
              <w:spacing w:before="14"/>
              <w:ind w:left="279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-1"/>
                <w:sz w:val="22"/>
                <w:szCs w:val="22"/>
              </w:rPr>
              <w:t xml:space="preserve"> w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ded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  <w:p w14:paraId="4AB6AECD" w14:textId="77777777" w:rsidR="004D65CA" w:rsidRDefault="004D65CA" w:rsidP="009B11F5">
            <w:pPr>
              <w:spacing w:before="47" w:line="271" w:lineRule="auto"/>
              <w:ind w:left="639" w:right="186" w:hanging="360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</w:t>
            </w:r>
            <w:r>
              <w:rPr>
                <w:rFonts w:ascii="Segoe MDL2 Assets" w:eastAsia="Segoe MDL2 Assets" w:hAnsi="Segoe MDL2 Assets" w:cs="Segoe MDL2 Assets"/>
                <w:spacing w:val="4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bene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f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ni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oppo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eet</w:t>
            </w:r>
            <w:r>
              <w:rPr>
                <w:spacing w:val="-1"/>
                <w:sz w:val="22"/>
                <w:szCs w:val="22"/>
              </w:rPr>
              <w:t xml:space="preserve"> w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y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no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and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s.</w:t>
            </w:r>
          </w:p>
        </w:tc>
      </w:tr>
    </w:tbl>
    <w:p w14:paraId="4ADF5DD9" w14:textId="77777777" w:rsidR="004D65CA" w:rsidRDefault="004D65CA" w:rsidP="004D65CA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42"/>
        <w:gridCol w:w="426"/>
        <w:gridCol w:w="5102"/>
      </w:tblGrid>
      <w:tr w:rsidR="004D65CA" w14:paraId="55A39D0F" w14:textId="77777777" w:rsidTr="009B11F5">
        <w:trPr>
          <w:trHeight w:hRule="exact" w:val="568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23B2" w14:textId="77777777" w:rsidR="004D65CA" w:rsidRDefault="004D65CA" w:rsidP="009B11F5"/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6A03" w14:textId="77777777" w:rsidR="004D65CA" w:rsidRDefault="004D65CA" w:rsidP="009B11F5">
            <w:pPr>
              <w:spacing w:before="8" w:line="498" w:lineRule="auto"/>
              <w:ind w:left="5" w:right="562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UN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EL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1"/>
                <w:sz w:val="22"/>
                <w:szCs w:val="22"/>
              </w:rPr>
              <w:t>ENT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 xml:space="preserve">G </w:t>
            </w:r>
            <w:r>
              <w:rPr>
                <w:b/>
                <w:spacing w:val="-1"/>
                <w:sz w:val="22"/>
                <w:szCs w:val="22"/>
              </w:rPr>
              <w:t>CAREE</w:t>
            </w:r>
            <w:r>
              <w:rPr>
                <w:b/>
                <w:sz w:val="22"/>
                <w:szCs w:val="22"/>
              </w:rPr>
              <w:t>R</w:t>
            </w:r>
            <w:r>
              <w:rPr>
                <w:b/>
                <w:spacing w:val="-1"/>
                <w:sz w:val="22"/>
                <w:szCs w:val="22"/>
              </w:rPr>
              <w:t xml:space="preserve"> C</w:t>
            </w:r>
            <w:r>
              <w:rPr>
                <w:b/>
                <w:spacing w:val="1"/>
                <w:sz w:val="22"/>
                <w:szCs w:val="22"/>
              </w:rPr>
              <w:t>O</w:t>
            </w:r>
            <w:r>
              <w:rPr>
                <w:b/>
                <w:spacing w:val="-1"/>
                <w:sz w:val="22"/>
                <w:szCs w:val="22"/>
              </w:rPr>
              <w:t>UN</w:t>
            </w: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EL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C2CA" w14:textId="77777777" w:rsidR="004D65CA" w:rsidRDefault="004D65CA" w:rsidP="009B11F5">
            <w:pPr>
              <w:spacing w:before="8"/>
              <w:ind w:left="120" w:right="149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A715" w14:textId="77777777" w:rsidR="004D65CA" w:rsidRDefault="004D65CA" w:rsidP="009B11F5">
            <w:pPr>
              <w:spacing w:before="10"/>
              <w:ind w:left="473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  </w:t>
            </w:r>
            <w:r>
              <w:rPr>
                <w:rFonts w:ascii="Segoe MDL2 Assets" w:eastAsia="Segoe MDL2 Assets" w:hAnsi="Segoe MDL2 Assets" w:cs="Segoe MDL2 Assets"/>
                <w:spacing w:val="8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Facu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ber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coun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</w:p>
          <w:p w14:paraId="7B04B973" w14:textId="77777777" w:rsidR="004D65CA" w:rsidRDefault="004D65CA" w:rsidP="009B11F5">
            <w:pPr>
              <w:spacing w:before="6" w:line="120" w:lineRule="exact"/>
              <w:rPr>
                <w:sz w:val="12"/>
                <w:szCs w:val="12"/>
              </w:rPr>
            </w:pPr>
          </w:p>
          <w:p w14:paraId="7F4B7566" w14:textId="77777777" w:rsidR="004D65CA" w:rsidRDefault="004D65CA" w:rsidP="009B11F5">
            <w:pPr>
              <w:spacing w:line="359" w:lineRule="auto"/>
              <w:ind w:left="113" w:right="5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 s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oups of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de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co-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cu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r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es</w:t>
            </w:r>
            <w:proofErr w:type="gramEnd"/>
            <w:r>
              <w:rPr>
                <w:sz w:val="22"/>
                <w:szCs w:val="22"/>
              </w:rPr>
              <w:t xml:space="preserve">  and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 pe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ance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.</w:t>
            </w:r>
          </w:p>
          <w:p w14:paraId="0CE3B73B" w14:textId="77777777" w:rsidR="004D65CA" w:rsidRDefault="004D65CA" w:rsidP="009B11F5">
            <w:pPr>
              <w:spacing w:before="7" w:line="344" w:lineRule="auto"/>
              <w:ind w:left="727" w:right="73" w:hanging="276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</w:t>
            </w:r>
            <w:r>
              <w:rPr>
                <w:rFonts w:ascii="Segoe MDL2 Assets" w:eastAsia="Segoe MDL2 Assets" w:hAnsi="Segoe MDL2 Assets" w:cs="Segoe MDL2 Assets"/>
                <w:spacing w:val="6"/>
                <w:w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s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e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opt  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 xml:space="preserve">or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her </w:t>
            </w:r>
          </w:p>
          <w:p w14:paraId="16F8F893" w14:textId="77777777" w:rsidR="004D65CA" w:rsidRDefault="004D65CA" w:rsidP="009B11F5">
            <w:pPr>
              <w:spacing w:before="1" w:line="120" w:lineRule="exact"/>
              <w:rPr>
                <w:sz w:val="13"/>
                <w:szCs w:val="13"/>
              </w:rPr>
            </w:pPr>
          </w:p>
          <w:p w14:paraId="6864E456" w14:textId="77777777" w:rsidR="004D65CA" w:rsidRDefault="004D65CA" w:rsidP="009B11F5">
            <w:pPr>
              <w:spacing w:line="353" w:lineRule="auto"/>
              <w:ind w:left="168" w:right="72" w:firstLine="283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</w:t>
            </w:r>
            <w:r>
              <w:rPr>
                <w:sz w:val="22"/>
                <w:szCs w:val="22"/>
              </w:rPr>
              <w:t>Spe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ch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abo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  <w:proofErr w:type="gramEnd"/>
            <w:r>
              <w:rPr>
                <w:sz w:val="22"/>
                <w:szCs w:val="22"/>
              </w:rPr>
              <w:t xml:space="preserve"> 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  con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uc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 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by</w:t>
            </w:r>
            <w:r>
              <w:rPr>
                <w:spacing w:val="1"/>
                <w:sz w:val="22"/>
                <w:szCs w:val="22"/>
              </w:rPr>
              <w:t xml:space="preserve"> t</w:t>
            </w:r>
            <w:r>
              <w:rPr>
                <w:sz w:val="22"/>
                <w:szCs w:val="22"/>
              </w:rPr>
              <w:t xml:space="preserve">he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op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ent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l of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n.</w:t>
            </w:r>
          </w:p>
          <w:p w14:paraId="01989548" w14:textId="77777777" w:rsidR="004D65CA" w:rsidRDefault="004D65CA" w:rsidP="009B11F5">
            <w:pPr>
              <w:spacing w:before="13" w:line="342" w:lineRule="auto"/>
              <w:ind w:left="168" w:right="75" w:firstLine="283"/>
              <w:jc w:val="both"/>
              <w:rPr>
                <w:sz w:val="22"/>
                <w:szCs w:val="22"/>
              </w:rPr>
            </w:pPr>
            <w:r>
              <w:rPr>
                <w:rFonts w:ascii="Segoe MDL2 Assets" w:eastAsia="Segoe MDL2 Assets" w:hAnsi="Segoe MDL2 Assets" w:cs="Segoe MDL2 Assets"/>
                <w:w w:val="46"/>
                <w:sz w:val="22"/>
                <w:szCs w:val="22"/>
              </w:rPr>
              <w:t xml:space="preserve">      </w:t>
            </w:r>
            <w:r>
              <w:rPr>
                <w:sz w:val="22"/>
                <w:szCs w:val="22"/>
              </w:rPr>
              <w:t>Spe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and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shops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condu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or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eer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coun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3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.</w:t>
            </w:r>
          </w:p>
        </w:tc>
      </w:tr>
      <w:tr w:rsidR="004D65CA" w14:paraId="4C61072F" w14:textId="77777777" w:rsidTr="009B11F5">
        <w:trPr>
          <w:trHeight w:hRule="exact" w:val="32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213F" w14:textId="77777777" w:rsidR="004D65CA" w:rsidRDefault="004D65CA" w:rsidP="009B11F5"/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0FD4" w14:textId="77777777" w:rsidR="004D65CA" w:rsidRDefault="004D65CA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</w:t>
            </w:r>
            <w:r>
              <w:rPr>
                <w:b/>
                <w:spacing w:val="-1"/>
                <w:sz w:val="22"/>
                <w:szCs w:val="22"/>
              </w:rPr>
              <w:t>ED</w:t>
            </w:r>
            <w:r>
              <w:rPr>
                <w:b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CA</w:t>
            </w:r>
            <w:r>
              <w:rPr>
                <w:b/>
                <w:sz w:val="22"/>
                <w:szCs w:val="22"/>
              </w:rPr>
              <w:t>L</w:t>
            </w:r>
            <w:r>
              <w:rPr>
                <w:b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</w:t>
            </w:r>
            <w:r>
              <w:rPr>
                <w:b/>
                <w:spacing w:val="-4"/>
                <w:sz w:val="22"/>
                <w:szCs w:val="22"/>
              </w:rPr>
              <w:t>AC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T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S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1CB8" w14:textId="77777777" w:rsidR="004D65CA" w:rsidRDefault="004D65CA" w:rsidP="009B11F5">
            <w:pPr>
              <w:spacing w:line="240" w:lineRule="exact"/>
              <w:ind w:left="120" w:right="149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A8F2" w14:textId="77777777" w:rsidR="004D65CA" w:rsidRDefault="004D65CA" w:rsidP="009B11F5">
            <w:pPr>
              <w:spacing w:line="240" w:lineRule="exact"/>
              <w:ind w:left="11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  <w:tr w:rsidR="004D65CA" w14:paraId="323902DB" w14:textId="77777777" w:rsidTr="009B11F5">
        <w:trPr>
          <w:trHeight w:hRule="exact" w:val="32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D638D" w14:textId="77777777" w:rsidR="004D65CA" w:rsidRDefault="004D65CA" w:rsidP="009B11F5"/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EB05" w14:textId="77777777" w:rsidR="004D65CA" w:rsidRDefault="004D65CA" w:rsidP="009B11F5">
            <w:pPr>
              <w:spacing w:line="240" w:lineRule="exact"/>
              <w:ind w:left="11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-1"/>
                <w:sz w:val="22"/>
                <w:szCs w:val="22"/>
              </w:rPr>
              <w:t>TUDEN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pacing w:val="-2"/>
                <w:sz w:val="22"/>
                <w:szCs w:val="22"/>
              </w:rPr>
              <w:t>I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pacing w:val="-3"/>
                <w:sz w:val="22"/>
                <w:szCs w:val="22"/>
              </w:rPr>
              <w:t>S</w:t>
            </w:r>
            <w:r>
              <w:rPr>
                <w:b/>
                <w:spacing w:val="-4"/>
                <w:sz w:val="22"/>
                <w:szCs w:val="22"/>
              </w:rPr>
              <w:t>U</w:t>
            </w:r>
            <w:r>
              <w:rPr>
                <w:b/>
                <w:spacing w:val="-1"/>
                <w:sz w:val="22"/>
                <w:szCs w:val="22"/>
              </w:rPr>
              <w:t>R</w:t>
            </w:r>
            <w:r>
              <w:rPr>
                <w:b/>
                <w:spacing w:val="-4"/>
                <w:sz w:val="22"/>
                <w:szCs w:val="22"/>
              </w:rPr>
              <w:t>AN</w:t>
            </w:r>
            <w:r>
              <w:rPr>
                <w:b/>
                <w:spacing w:val="-1"/>
                <w:sz w:val="22"/>
                <w:szCs w:val="22"/>
              </w:rPr>
              <w:t>C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EDA5" w14:textId="77777777" w:rsidR="004D65CA" w:rsidRDefault="004D65CA" w:rsidP="009B11F5">
            <w:pPr>
              <w:spacing w:line="240" w:lineRule="exact"/>
              <w:ind w:left="120" w:right="149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D89B7" w14:textId="77777777" w:rsidR="004D65CA" w:rsidRDefault="004D65CA" w:rsidP="009B11F5">
            <w:pPr>
              <w:spacing w:line="240" w:lineRule="exact"/>
              <w:ind w:left="113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v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</w:tr>
    </w:tbl>
    <w:p w14:paraId="502F4913" w14:textId="77777777" w:rsidR="004D65CA" w:rsidRDefault="004D65CA" w:rsidP="004D65CA"/>
    <w:p w14:paraId="41133C9D" w14:textId="77777777" w:rsidR="004D65CA" w:rsidRDefault="004D65CA" w:rsidP="004D65CA">
      <w:pPr>
        <w:spacing w:line="200" w:lineRule="exact"/>
      </w:pPr>
    </w:p>
    <w:p w14:paraId="1A091D4B" w14:textId="77777777" w:rsidR="004D65CA" w:rsidRDefault="004D65CA" w:rsidP="004D65CA">
      <w:pPr>
        <w:spacing w:line="200" w:lineRule="exact"/>
      </w:pPr>
    </w:p>
    <w:p w14:paraId="5BB115F7" w14:textId="77777777" w:rsidR="000E0EAE" w:rsidRDefault="000E0EAE">
      <w:pPr>
        <w:sectPr w:rsidR="000E0EAE">
          <w:headerReference w:type="default" r:id="rId26"/>
          <w:pgSz w:w="11940" w:h="16860"/>
          <w:pgMar w:top="1300" w:right="360" w:bottom="280" w:left="1240" w:header="1086" w:footer="0" w:gutter="0"/>
          <w:cols w:space="720"/>
        </w:sectPr>
      </w:pPr>
    </w:p>
    <w:p w14:paraId="33A47E20" w14:textId="77777777" w:rsidR="000E0EAE" w:rsidRDefault="000E0EAE">
      <w:pPr>
        <w:spacing w:before="13" w:line="240" w:lineRule="exact"/>
        <w:rPr>
          <w:sz w:val="24"/>
          <w:szCs w:val="24"/>
        </w:rPr>
      </w:pPr>
    </w:p>
    <w:p w14:paraId="2DC9534C" w14:textId="77777777" w:rsidR="000E0EAE" w:rsidRDefault="000E0EAE">
      <w:pPr>
        <w:spacing w:before="3" w:line="160" w:lineRule="exact"/>
        <w:rPr>
          <w:sz w:val="16"/>
          <w:szCs w:val="16"/>
        </w:rPr>
      </w:pPr>
    </w:p>
    <w:p w14:paraId="1F8D5A56" w14:textId="77777777" w:rsidR="000E0EAE" w:rsidRDefault="000E0EAE">
      <w:pPr>
        <w:spacing w:line="200" w:lineRule="exact"/>
      </w:pPr>
    </w:p>
    <w:p w14:paraId="08AC7AEE" w14:textId="77777777" w:rsidR="000E0EAE" w:rsidRDefault="000E0EAE">
      <w:pPr>
        <w:spacing w:before="9" w:line="240" w:lineRule="exact"/>
        <w:rPr>
          <w:sz w:val="24"/>
          <w:szCs w:val="24"/>
        </w:rPr>
      </w:pPr>
    </w:p>
    <w:p w14:paraId="7497C975" w14:textId="7A0F4B4C" w:rsidR="000E0EAE" w:rsidRDefault="002E3E9F">
      <w:pPr>
        <w:sectPr w:rsidR="000E0EAE">
          <w:headerReference w:type="default" r:id="rId27"/>
          <w:pgSz w:w="11940" w:h="16860"/>
          <w:pgMar w:top="1300" w:right="360" w:bottom="280" w:left="1240" w:header="1086" w:footer="0" w:gutter="0"/>
          <w:cols w:space="720"/>
        </w:sectPr>
      </w:pPr>
      <w:r>
        <w:rPr>
          <w:noProof/>
          <w:lang w:val="en-IN" w:eastAsia="en-IN"/>
        </w:rPr>
        <w:drawing>
          <wp:inline distT="0" distB="0" distL="0" distR="0" wp14:anchorId="166A4DC1" wp14:editId="50A3AFE7">
            <wp:extent cx="6565900" cy="8497047"/>
            <wp:effectExtent l="0" t="0" r="6350" b="0"/>
            <wp:docPr id="1" name="Picture 1" descr="C:\Users\aks\AppData\Local\Packages\AdobeSystemsIncorporated.AdobePhotoshopExpress_mtcwf2zmmt10c\LocalState\Share\Images\AdobeExpressPhotos_6eb6be5eb12b41a9a520bfd4f7a8972e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\AppData\Local\Packages\AdobeSystemsIncorporated.AdobePhotoshopExpress_mtcwf2zmmt10c\LocalState\Share\Images\AdobeExpressPhotos_6eb6be5eb12b41a9a520bfd4f7a8972e_CopyEdit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4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4B1B" w14:textId="6E77A07A" w:rsidR="000E0EAE" w:rsidRDefault="00392A14">
      <w:pPr>
        <w:spacing w:line="200" w:lineRule="exact"/>
      </w:pPr>
      <w:r>
        <w:rPr>
          <w:noProof/>
          <w:lang w:val="en-IN" w:eastAsia="en-IN"/>
        </w:rPr>
        <w:lastRenderedPageBreak/>
        <w:drawing>
          <wp:inline distT="0" distB="0" distL="0" distR="0" wp14:anchorId="0866B29E" wp14:editId="204F00C1">
            <wp:extent cx="6299200" cy="8151906"/>
            <wp:effectExtent l="0" t="0" r="6350" b="1905"/>
            <wp:docPr id="5" name="Picture 5" descr="C:\Users\aks\AppData\Local\Packages\AdobeSystemsIncorporated.AdobePhotoshopExpress_mtcwf2zmmt10c\LocalState\Share\Images\AdobeExpressPhotos_70914de8b4a7462188251b2447fe31a4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\AppData\Local\Packages\AdobeSystemsIncorporated.AdobePhotoshopExpress_mtcwf2zmmt10c\LocalState\Share\Images\AdobeExpressPhotos_70914de8b4a7462188251b2447fe31a4_CopyEdit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84D2E" w14:textId="77777777" w:rsidR="000E0EAE" w:rsidRDefault="000E0EAE">
      <w:pPr>
        <w:spacing w:line="200" w:lineRule="exact"/>
      </w:pPr>
    </w:p>
    <w:p w14:paraId="220D83F8" w14:textId="3EC65D8D" w:rsidR="00392A14" w:rsidRDefault="00392A14">
      <w:r>
        <w:rPr>
          <w:noProof/>
          <w:lang w:val="en-IN" w:eastAsia="en-IN"/>
        </w:rPr>
        <w:drawing>
          <wp:inline distT="0" distB="0" distL="0" distR="0" wp14:anchorId="3DD93B57" wp14:editId="1AC7D58E">
            <wp:extent cx="6299200" cy="8151906"/>
            <wp:effectExtent l="0" t="0" r="6350" b="1905"/>
            <wp:docPr id="6" name="Picture 6" descr="C:\Users\aks\AppData\Local\Packages\AdobeSystemsIncorporated.AdobePhotoshopExpress_mtcwf2zmmt10c\LocalState\Share\Images\AdobeExpressPhotos_70914de8b4a7462188251b2447fe31a4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\AppData\Local\Packages\AdobeSystemsIncorporated.AdobePhotoshopExpress_mtcwf2zmmt10c\LocalState\Share\Images\AdobeExpressPhotos_70914de8b4a7462188251b2447fe31a4_CopyEdit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090A" w14:textId="71279FD1" w:rsidR="00392A14" w:rsidRDefault="00392A14" w:rsidP="00392A14"/>
    <w:p w14:paraId="182B174E" w14:textId="77777777" w:rsidR="000E0EAE" w:rsidRPr="00392A14" w:rsidRDefault="000E0EAE" w:rsidP="00392A14">
      <w:pPr>
        <w:sectPr w:rsidR="000E0EAE" w:rsidRPr="00392A14">
          <w:headerReference w:type="default" r:id="rId30"/>
          <w:pgSz w:w="11940" w:h="16860"/>
          <w:pgMar w:top="1120" w:right="800" w:bottom="280" w:left="1220" w:header="0" w:footer="0" w:gutter="0"/>
          <w:cols w:space="720"/>
        </w:sectPr>
      </w:pPr>
    </w:p>
    <w:p w14:paraId="091B2D16" w14:textId="757C0C52" w:rsidR="00496240" w:rsidRDefault="003D3FCA" w:rsidP="00A43ACB">
      <w:pPr>
        <w:spacing w:before="65"/>
        <w:ind w:left="239"/>
      </w:pPr>
      <w:r>
        <w:rPr>
          <w:noProof/>
          <w:lang w:val="en-IN" w:eastAsia="en-IN"/>
        </w:rPr>
        <w:lastRenderedPageBreak/>
        <w:drawing>
          <wp:inline distT="0" distB="0" distL="0" distR="0" wp14:anchorId="2C2CE4EE" wp14:editId="57BDC4DA">
            <wp:extent cx="6311900" cy="8168341"/>
            <wp:effectExtent l="0" t="0" r="0" b="4445"/>
            <wp:docPr id="7" name="Picture 7" descr="C:\Users\aks\AppData\Local\Packages\AdobeSystemsIncorporated.AdobePhotoshopExpress_mtcwf2zmmt10c\LocalState\Share\Images\AdobeExpressPhotos_9a5271243b7241eba047b62e68917fb3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\AppData\Local\Packages\AdobeSystemsIncorporated.AdobePhotoshopExpress_mtcwf2zmmt10c\LocalState\Share\Images\AdobeExpressPhotos_9a5271243b7241eba047b62e68917fb3_CopyEdit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1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1713" w14:textId="77777777" w:rsidR="007C43BF" w:rsidRDefault="007C43BF" w:rsidP="00A43ACB">
      <w:pPr>
        <w:spacing w:before="65"/>
        <w:ind w:left="239"/>
      </w:pPr>
    </w:p>
    <w:p w14:paraId="6C3DEF65" w14:textId="77777777" w:rsidR="007C43BF" w:rsidRDefault="007C43BF" w:rsidP="00A43ACB">
      <w:pPr>
        <w:spacing w:before="65"/>
        <w:ind w:left="239"/>
      </w:pPr>
    </w:p>
    <w:p w14:paraId="1F15D813" w14:textId="77777777" w:rsidR="007C43BF" w:rsidRDefault="007C43BF" w:rsidP="00A43ACB">
      <w:pPr>
        <w:spacing w:before="65"/>
        <w:ind w:left="239"/>
      </w:pPr>
    </w:p>
    <w:p w14:paraId="240F1769" w14:textId="77777777" w:rsidR="007C43BF" w:rsidRDefault="007C43BF" w:rsidP="00A43ACB">
      <w:pPr>
        <w:spacing w:before="65"/>
        <w:ind w:left="239"/>
      </w:pPr>
    </w:p>
    <w:p w14:paraId="7201EE0F" w14:textId="77777777" w:rsidR="007C43BF" w:rsidRDefault="007C43BF" w:rsidP="00A43ACB">
      <w:pPr>
        <w:spacing w:before="65"/>
        <w:ind w:left="239"/>
      </w:pPr>
    </w:p>
    <w:p w14:paraId="4F16AA43" w14:textId="77777777" w:rsidR="007C43BF" w:rsidRDefault="007C43BF" w:rsidP="00A43ACB">
      <w:pPr>
        <w:spacing w:before="65"/>
        <w:ind w:left="239"/>
      </w:pPr>
    </w:p>
    <w:p w14:paraId="338EAD13" w14:textId="77777777" w:rsidR="007C43BF" w:rsidRDefault="007C43BF" w:rsidP="00A43ACB">
      <w:pPr>
        <w:spacing w:before="65"/>
        <w:ind w:left="239"/>
      </w:pPr>
    </w:p>
    <w:p w14:paraId="0392787D" w14:textId="77777777" w:rsidR="007C43BF" w:rsidRDefault="007C43BF" w:rsidP="00A43ACB">
      <w:pPr>
        <w:spacing w:before="65"/>
        <w:ind w:left="239"/>
      </w:pPr>
    </w:p>
    <w:p w14:paraId="25250AEF" w14:textId="77777777" w:rsidR="007C43BF" w:rsidRDefault="007C43BF" w:rsidP="00A43ACB">
      <w:pPr>
        <w:spacing w:before="65"/>
        <w:ind w:left="239"/>
      </w:pPr>
    </w:p>
    <w:p w14:paraId="19213D28" w14:textId="76E196EF" w:rsidR="007C43BF" w:rsidRDefault="007C43BF" w:rsidP="00A43ACB">
      <w:pPr>
        <w:spacing w:before="65"/>
        <w:ind w:left="239"/>
      </w:pPr>
      <w:r>
        <w:rPr>
          <w:noProof/>
          <w:lang w:val="en-IN" w:eastAsia="en-IN"/>
        </w:rPr>
        <w:lastRenderedPageBreak/>
        <w:drawing>
          <wp:inline distT="0" distB="0" distL="0" distR="0" wp14:anchorId="30E168DC" wp14:editId="10F535C3">
            <wp:extent cx="6311900" cy="8168341"/>
            <wp:effectExtent l="0" t="0" r="0" b="4445"/>
            <wp:docPr id="8" name="Picture 8" descr="C:\Users\aks\AppData\Local\Packages\AdobeSystemsIncorporated.AdobePhotoshopExpress_mtcwf2zmmt10c\LocalState\Share\Images\AdobeExpressPhotos_395f22eecd7d4b2b8ea36313cca4ee86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\AppData\Local\Packages\AdobeSystemsIncorporated.AdobePhotoshopExpress_mtcwf2zmmt10c\LocalState\Share\Images\AdobeExpressPhotos_395f22eecd7d4b2b8ea36313cca4ee86_CopyEdit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1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3BF" w:rsidSect="00A43ACB">
      <w:headerReference w:type="default" r:id="rId33"/>
      <w:pgSz w:w="11940" w:h="16860"/>
      <w:pgMar w:top="740" w:right="780" w:bottom="280" w:left="1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41E50" w14:textId="77777777" w:rsidR="00C47A16" w:rsidRDefault="00C47A16">
      <w:r>
        <w:separator/>
      </w:r>
    </w:p>
  </w:endnote>
  <w:endnote w:type="continuationSeparator" w:id="0">
    <w:p w14:paraId="2E3E7943" w14:textId="77777777" w:rsidR="00C47A16" w:rsidRDefault="00C4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7BC58" w14:textId="77777777" w:rsidR="00C47A16" w:rsidRDefault="00C47A16">
      <w:r>
        <w:separator/>
      </w:r>
    </w:p>
  </w:footnote>
  <w:footnote w:type="continuationSeparator" w:id="0">
    <w:p w14:paraId="17E596D7" w14:textId="77777777" w:rsidR="00C47A16" w:rsidRDefault="00C47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82573" w14:textId="77777777" w:rsidR="00457104" w:rsidRDefault="00457104">
    <w:pPr>
      <w:spacing w:line="0" w:lineRule="atLeast"/>
      <w:rPr>
        <w:sz w:val="0"/>
        <w:szCs w:val="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9BC5F" w14:textId="0A7C26C6" w:rsidR="00457104" w:rsidRDefault="004D65CA" w:rsidP="00A82697">
    <w:pPr>
      <w:tabs>
        <w:tab w:val="left" w:pos="7095"/>
      </w:tabs>
      <w:spacing w:line="200" w:lineRule="exact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56BFCA8" wp14:editId="5D7FCA2E">
              <wp:simplePos x="0" y="0"/>
              <wp:positionH relativeFrom="page">
                <wp:posOffset>843915</wp:posOffset>
              </wp:positionH>
              <wp:positionV relativeFrom="page">
                <wp:posOffset>676910</wp:posOffset>
              </wp:positionV>
              <wp:extent cx="4464685" cy="16573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46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C562A" w14:textId="4AAF0425" w:rsidR="00457104" w:rsidRDefault="00457104" w:rsidP="00A82697">
                          <w:pPr>
                            <w:spacing w:line="240" w:lineRule="exact"/>
                            <w:ind w:right="-33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6.45pt;margin-top:53.3pt;width:351.5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I1rwIAALA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" filled="f" stroked="f">
              <v:textbox inset="0,0,0,0">
                <w:txbxContent>
                  <w:p w14:paraId="7D0C562A" w14:textId="4AAF0425" w:rsidR="00457104" w:rsidRDefault="00457104" w:rsidP="00A82697">
                    <w:pPr>
                      <w:spacing w:line="240" w:lineRule="exact"/>
                      <w:ind w:right="-33"/>
                      <w:rPr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0DAEB" w14:textId="36E98EFE" w:rsidR="00457104" w:rsidRDefault="00C47A16" w:rsidP="0050451B">
    <w:pPr>
      <w:tabs>
        <w:tab w:val="left" w:pos="4425"/>
      </w:tabs>
      <w:spacing w:line="200" w:lineRule="exact"/>
    </w:pPr>
    <w:r>
      <w:pict w14:anchorId="6AC887C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6.45pt;margin-top:53.3pt;width:220.45pt;height:13.05pt;z-index:-251658240;mso-position-horizontal-relative:page;mso-position-vertical-relative:page" filled="f" stroked="f">
          <v:textbox style="mso-next-textbox:#_x0000_s2049" inset="0,0,0,0">
            <w:txbxContent>
              <w:p w14:paraId="43113E5F" w14:textId="6E4D2EA0" w:rsidR="00457104" w:rsidRDefault="00457104" w:rsidP="0050451B">
                <w:pPr>
                  <w:spacing w:line="240" w:lineRule="exact"/>
                  <w:ind w:right="-33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44899" w14:textId="77777777" w:rsidR="00457104" w:rsidRDefault="00457104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174C2" w14:textId="77777777" w:rsidR="00457104" w:rsidRDefault="0045710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695B4" w14:textId="77777777" w:rsidR="00F734CE" w:rsidRDefault="00F734CE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5BB27" w14:textId="77777777" w:rsidR="001D29B0" w:rsidRDefault="001D29B0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0E878" w14:textId="77777777" w:rsidR="001D29B0" w:rsidRDefault="001D29B0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8F1CD" w14:textId="77777777" w:rsidR="004D65CA" w:rsidRDefault="004D65CA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8A3D7" w14:textId="77777777" w:rsidR="004D65CA" w:rsidRDefault="004D65CA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D7BC7" w14:textId="77777777" w:rsidR="004D65CA" w:rsidRDefault="004D65CA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81B2B" w14:textId="77777777" w:rsidR="004D65CA" w:rsidRDefault="004D65CA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EDDBB" w14:textId="77777777" w:rsidR="004D65CA" w:rsidRDefault="004D65C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C2D3D"/>
    <w:multiLevelType w:val="hybridMultilevel"/>
    <w:tmpl w:val="2E26EE8C"/>
    <w:lvl w:ilvl="0" w:tplc="C63A3ED2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5" w:hanging="360"/>
      </w:pPr>
    </w:lvl>
    <w:lvl w:ilvl="2" w:tplc="4009001B" w:tentative="1">
      <w:start w:val="1"/>
      <w:numFmt w:val="lowerRoman"/>
      <w:lvlText w:val="%3."/>
      <w:lvlJc w:val="right"/>
      <w:pPr>
        <w:ind w:left="2275" w:hanging="180"/>
      </w:pPr>
    </w:lvl>
    <w:lvl w:ilvl="3" w:tplc="4009000F" w:tentative="1">
      <w:start w:val="1"/>
      <w:numFmt w:val="decimal"/>
      <w:lvlText w:val="%4."/>
      <w:lvlJc w:val="left"/>
      <w:pPr>
        <w:ind w:left="2995" w:hanging="360"/>
      </w:pPr>
    </w:lvl>
    <w:lvl w:ilvl="4" w:tplc="40090019" w:tentative="1">
      <w:start w:val="1"/>
      <w:numFmt w:val="lowerLetter"/>
      <w:lvlText w:val="%5."/>
      <w:lvlJc w:val="left"/>
      <w:pPr>
        <w:ind w:left="3715" w:hanging="360"/>
      </w:pPr>
    </w:lvl>
    <w:lvl w:ilvl="5" w:tplc="4009001B" w:tentative="1">
      <w:start w:val="1"/>
      <w:numFmt w:val="lowerRoman"/>
      <w:lvlText w:val="%6."/>
      <w:lvlJc w:val="right"/>
      <w:pPr>
        <w:ind w:left="4435" w:hanging="180"/>
      </w:pPr>
    </w:lvl>
    <w:lvl w:ilvl="6" w:tplc="4009000F" w:tentative="1">
      <w:start w:val="1"/>
      <w:numFmt w:val="decimal"/>
      <w:lvlText w:val="%7."/>
      <w:lvlJc w:val="left"/>
      <w:pPr>
        <w:ind w:left="5155" w:hanging="360"/>
      </w:pPr>
    </w:lvl>
    <w:lvl w:ilvl="7" w:tplc="40090019" w:tentative="1">
      <w:start w:val="1"/>
      <w:numFmt w:val="lowerLetter"/>
      <w:lvlText w:val="%8."/>
      <w:lvlJc w:val="left"/>
      <w:pPr>
        <w:ind w:left="5875" w:hanging="360"/>
      </w:pPr>
    </w:lvl>
    <w:lvl w:ilvl="8" w:tplc="40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">
    <w:nsid w:val="35B06EA0"/>
    <w:multiLevelType w:val="multilevel"/>
    <w:tmpl w:val="E938BBC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07206B2"/>
    <w:multiLevelType w:val="hybridMultilevel"/>
    <w:tmpl w:val="3288169A"/>
    <w:lvl w:ilvl="0" w:tplc="AA9CCC04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5" w:hanging="360"/>
      </w:pPr>
    </w:lvl>
    <w:lvl w:ilvl="2" w:tplc="4009001B" w:tentative="1">
      <w:start w:val="1"/>
      <w:numFmt w:val="lowerRoman"/>
      <w:lvlText w:val="%3."/>
      <w:lvlJc w:val="right"/>
      <w:pPr>
        <w:ind w:left="2275" w:hanging="180"/>
      </w:pPr>
    </w:lvl>
    <w:lvl w:ilvl="3" w:tplc="4009000F" w:tentative="1">
      <w:start w:val="1"/>
      <w:numFmt w:val="decimal"/>
      <w:lvlText w:val="%4."/>
      <w:lvlJc w:val="left"/>
      <w:pPr>
        <w:ind w:left="2995" w:hanging="360"/>
      </w:pPr>
    </w:lvl>
    <w:lvl w:ilvl="4" w:tplc="40090019" w:tentative="1">
      <w:start w:val="1"/>
      <w:numFmt w:val="lowerLetter"/>
      <w:lvlText w:val="%5."/>
      <w:lvlJc w:val="left"/>
      <w:pPr>
        <w:ind w:left="3715" w:hanging="360"/>
      </w:pPr>
    </w:lvl>
    <w:lvl w:ilvl="5" w:tplc="4009001B" w:tentative="1">
      <w:start w:val="1"/>
      <w:numFmt w:val="lowerRoman"/>
      <w:lvlText w:val="%6."/>
      <w:lvlJc w:val="right"/>
      <w:pPr>
        <w:ind w:left="4435" w:hanging="180"/>
      </w:pPr>
    </w:lvl>
    <w:lvl w:ilvl="6" w:tplc="4009000F" w:tentative="1">
      <w:start w:val="1"/>
      <w:numFmt w:val="decimal"/>
      <w:lvlText w:val="%7."/>
      <w:lvlJc w:val="left"/>
      <w:pPr>
        <w:ind w:left="5155" w:hanging="360"/>
      </w:pPr>
    </w:lvl>
    <w:lvl w:ilvl="7" w:tplc="40090019" w:tentative="1">
      <w:start w:val="1"/>
      <w:numFmt w:val="lowerLetter"/>
      <w:lvlText w:val="%8."/>
      <w:lvlJc w:val="left"/>
      <w:pPr>
        <w:ind w:left="5875" w:hanging="360"/>
      </w:pPr>
    </w:lvl>
    <w:lvl w:ilvl="8" w:tplc="4009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AE"/>
    <w:rsid w:val="0005520A"/>
    <w:rsid w:val="000938DF"/>
    <w:rsid w:val="000B1AE0"/>
    <w:rsid w:val="000B6906"/>
    <w:rsid w:val="000E0EAE"/>
    <w:rsid w:val="00103AE8"/>
    <w:rsid w:val="00124BA2"/>
    <w:rsid w:val="00143E98"/>
    <w:rsid w:val="001509F6"/>
    <w:rsid w:val="0019490B"/>
    <w:rsid w:val="001D22B6"/>
    <w:rsid w:val="001D29B0"/>
    <w:rsid w:val="00203286"/>
    <w:rsid w:val="00204773"/>
    <w:rsid w:val="002204EA"/>
    <w:rsid w:val="00225E65"/>
    <w:rsid w:val="00286E5F"/>
    <w:rsid w:val="002E3E9F"/>
    <w:rsid w:val="002F0546"/>
    <w:rsid w:val="002F14B2"/>
    <w:rsid w:val="002F77CE"/>
    <w:rsid w:val="00310269"/>
    <w:rsid w:val="003228C3"/>
    <w:rsid w:val="00324C05"/>
    <w:rsid w:val="003518EB"/>
    <w:rsid w:val="00352F3F"/>
    <w:rsid w:val="00362610"/>
    <w:rsid w:val="00383AF0"/>
    <w:rsid w:val="0039151C"/>
    <w:rsid w:val="00392A14"/>
    <w:rsid w:val="00397C9C"/>
    <w:rsid w:val="003D3FCA"/>
    <w:rsid w:val="003D7C1E"/>
    <w:rsid w:val="003E0286"/>
    <w:rsid w:val="003E6179"/>
    <w:rsid w:val="0041507A"/>
    <w:rsid w:val="00432FA0"/>
    <w:rsid w:val="00457104"/>
    <w:rsid w:val="00463E37"/>
    <w:rsid w:val="00496240"/>
    <w:rsid w:val="004A2EC6"/>
    <w:rsid w:val="004A7C90"/>
    <w:rsid w:val="004B5B4E"/>
    <w:rsid w:val="004C0459"/>
    <w:rsid w:val="004D65CA"/>
    <w:rsid w:val="004D6F9B"/>
    <w:rsid w:val="0050451B"/>
    <w:rsid w:val="005465DD"/>
    <w:rsid w:val="0057186D"/>
    <w:rsid w:val="0057359C"/>
    <w:rsid w:val="00576E80"/>
    <w:rsid w:val="005F2F0A"/>
    <w:rsid w:val="00602AAA"/>
    <w:rsid w:val="00603FE4"/>
    <w:rsid w:val="006126A8"/>
    <w:rsid w:val="00624AEC"/>
    <w:rsid w:val="00633B5C"/>
    <w:rsid w:val="006F08D5"/>
    <w:rsid w:val="006F17FC"/>
    <w:rsid w:val="006F44FC"/>
    <w:rsid w:val="007161F4"/>
    <w:rsid w:val="00730FD4"/>
    <w:rsid w:val="007330BF"/>
    <w:rsid w:val="00734D8B"/>
    <w:rsid w:val="007922D4"/>
    <w:rsid w:val="007960A0"/>
    <w:rsid w:val="007A4E74"/>
    <w:rsid w:val="007B2385"/>
    <w:rsid w:val="007B59EE"/>
    <w:rsid w:val="007C43BF"/>
    <w:rsid w:val="007E0839"/>
    <w:rsid w:val="00822690"/>
    <w:rsid w:val="00837B59"/>
    <w:rsid w:val="00845243"/>
    <w:rsid w:val="00851677"/>
    <w:rsid w:val="008946BF"/>
    <w:rsid w:val="008D7E23"/>
    <w:rsid w:val="008E49DE"/>
    <w:rsid w:val="008F7845"/>
    <w:rsid w:val="009108E2"/>
    <w:rsid w:val="00926DB8"/>
    <w:rsid w:val="009276AB"/>
    <w:rsid w:val="00935357"/>
    <w:rsid w:val="00953541"/>
    <w:rsid w:val="00956AB9"/>
    <w:rsid w:val="00962727"/>
    <w:rsid w:val="00965B86"/>
    <w:rsid w:val="0099177A"/>
    <w:rsid w:val="009D457A"/>
    <w:rsid w:val="00A034E5"/>
    <w:rsid w:val="00A12163"/>
    <w:rsid w:val="00A12926"/>
    <w:rsid w:val="00A200A8"/>
    <w:rsid w:val="00A221FF"/>
    <w:rsid w:val="00A25CEC"/>
    <w:rsid w:val="00A27075"/>
    <w:rsid w:val="00A41076"/>
    <w:rsid w:val="00A43ACB"/>
    <w:rsid w:val="00A57B57"/>
    <w:rsid w:val="00A70393"/>
    <w:rsid w:val="00A82697"/>
    <w:rsid w:val="00AA6C1E"/>
    <w:rsid w:val="00AB0388"/>
    <w:rsid w:val="00AB5742"/>
    <w:rsid w:val="00B05F0C"/>
    <w:rsid w:val="00B46819"/>
    <w:rsid w:val="00B84383"/>
    <w:rsid w:val="00BA06DB"/>
    <w:rsid w:val="00BB2D68"/>
    <w:rsid w:val="00BC06F0"/>
    <w:rsid w:val="00BE6C6E"/>
    <w:rsid w:val="00BF3726"/>
    <w:rsid w:val="00C03A74"/>
    <w:rsid w:val="00C241E9"/>
    <w:rsid w:val="00C47A16"/>
    <w:rsid w:val="00C71B39"/>
    <w:rsid w:val="00CD1D68"/>
    <w:rsid w:val="00CD3FEF"/>
    <w:rsid w:val="00D237A2"/>
    <w:rsid w:val="00D4391F"/>
    <w:rsid w:val="00D77890"/>
    <w:rsid w:val="00D92941"/>
    <w:rsid w:val="00D9348D"/>
    <w:rsid w:val="00DC0AE7"/>
    <w:rsid w:val="00DD4167"/>
    <w:rsid w:val="00DD55B4"/>
    <w:rsid w:val="00DE6EE6"/>
    <w:rsid w:val="00DF4368"/>
    <w:rsid w:val="00E27B1B"/>
    <w:rsid w:val="00E31343"/>
    <w:rsid w:val="00E647B2"/>
    <w:rsid w:val="00E71067"/>
    <w:rsid w:val="00EE0E8C"/>
    <w:rsid w:val="00EF06F3"/>
    <w:rsid w:val="00F10B4A"/>
    <w:rsid w:val="00F368CD"/>
    <w:rsid w:val="00F734CE"/>
    <w:rsid w:val="00F73E99"/>
    <w:rsid w:val="00FA179E"/>
    <w:rsid w:val="00FC66E6"/>
    <w:rsid w:val="00FD16AE"/>
    <w:rsid w:val="00FD2915"/>
    <w:rsid w:val="00F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0EB59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6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C06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3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6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697"/>
  </w:style>
  <w:style w:type="paragraph" w:styleId="Footer">
    <w:name w:val="footer"/>
    <w:basedOn w:val="Normal"/>
    <w:link w:val="FooterChar"/>
    <w:uiPriority w:val="99"/>
    <w:unhideWhenUsed/>
    <w:rsid w:val="00A826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6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C06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3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6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697"/>
  </w:style>
  <w:style w:type="paragraph" w:styleId="Footer">
    <w:name w:val="footer"/>
    <w:basedOn w:val="Normal"/>
    <w:link w:val="FooterChar"/>
    <w:uiPriority w:val="99"/>
    <w:unhideWhenUsed/>
    <w:rsid w:val="00A826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829tpc@gmail.com" TargetMode="External"/><Relationship Id="rId18" Type="http://schemas.openxmlformats.org/officeDocument/2006/relationships/header" Target="header3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829tpc@gmail.com" TargetMode="External"/><Relationship Id="rId17" Type="http://schemas.openxmlformats.org/officeDocument/2006/relationships/header" Target="header2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5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32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mailto:@Bharathudasan" TargetMode="External"/><Relationship Id="rId23" Type="http://schemas.openxmlformats.org/officeDocument/2006/relationships/header" Target="header7.xml"/><Relationship Id="rId28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@Anna" TargetMode="External"/><Relationship Id="rId22" Type="http://schemas.openxmlformats.org/officeDocument/2006/relationships/image" Target="media/image4.png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AD68E-0BEB-40FA-8663-DE109F875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39</Pages>
  <Words>4312</Words>
  <Characters>24581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system5</dc:creator>
  <cp:lastModifiedBy>aks</cp:lastModifiedBy>
  <cp:revision>89</cp:revision>
  <dcterms:created xsi:type="dcterms:W3CDTF">2026-02-27T08:28:00Z</dcterms:created>
  <dcterms:modified xsi:type="dcterms:W3CDTF">2026-03-06T20:28:00Z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d50f26e6-4707-4707-ba64-037d962a95a3</vt:lpwstr>
  </property>
</Properties>
</file>